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E5" w:rsidRDefault="000655E5" w:rsidP="000655E5">
      <w:pPr>
        <w:pStyle w:val="af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учреждение</w:t>
      </w:r>
    </w:p>
    <w:p w:rsidR="000655E5" w:rsidRDefault="000655E5" w:rsidP="000655E5">
      <w:pPr>
        <w:pStyle w:val="af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  «Детская школа искусств »</w:t>
      </w:r>
    </w:p>
    <w:p w:rsidR="000655E5" w:rsidRDefault="000655E5" w:rsidP="000655E5">
      <w:pPr>
        <w:pStyle w:val="af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Бавлинского муниципального района Республики Татарстан</w:t>
      </w:r>
    </w:p>
    <w:p w:rsidR="00235EDA" w:rsidRDefault="00235EDA" w:rsidP="00235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5EDA" w:rsidRDefault="00235EDA" w:rsidP="00235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5EDA" w:rsidRDefault="00235EDA" w:rsidP="00235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5EDA" w:rsidRDefault="00235EDA" w:rsidP="00235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5EDA" w:rsidRDefault="00235EDA" w:rsidP="00235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5EDA" w:rsidRDefault="00235EDA" w:rsidP="00235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5EDA" w:rsidRDefault="00235EDA" w:rsidP="00235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5EDA" w:rsidRDefault="00235EDA" w:rsidP="00822A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5EDA" w:rsidRDefault="00822A09" w:rsidP="00822A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ПРОГРАММА </w:t>
      </w:r>
    </w:p>
    <w:p w:rsidR="00235EDA" w:rsidRDefault="00822A09" w:rsidP="00822A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ОБЛАСТИ МУЗЫКАЛЬНОГО ИСКУССТВА </w:t>
      </w:r>
    </w:p>
    <w:p w:rsidR="00822A09" w:rsidRDefault="00822A09" w:rsidP="00822A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«НАРОДНЫЕ ИНСТРУМЕНТЫ»</w:t>
      </w:r>
    </w:p>
    <w:p w:rsidR="00822A09" w:rsidRDefault="00822A09" w:rsidP="00822A09">
      <w:pPr>
        <w:spacing w:after="0" w:line="360" w:lineRule="auto"/>
        <w:jc w:val="center"/>
      </w:pPr>
    </w:p>
    <w:p w:rsidR="00235EDA" w:rsidRDefault="00235EDA" w:rsidP="00822A09">
      <w:pPr>
        <w:spacing w:after="0" w:line="360" w:lineRule="auto"/>
        <w:jc w:val="center"/>
      </w:pPr>
    </w:p>
    <w:p w:rsidR="00822A09" w:rsidRDefault="00822A09" w:rsidP="00822A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822A09" w:rsidRDefault="00822A09" w:rsidP="00822A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6F6FEB" w:rsidRDefault="006F6FEB" w:rsidP="006F6F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F6FEB" w:rsidRDefault="006F6FEB" w:rsidP="006F6F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Учебный предмет</w:t>
      </w:r>
    </w:p>
    <w:p w:rsidR="00822A09" w:rsidRDefault="00822A09" w:rsidP="00822A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1B57" w:rsidRPr="00F32507" w:rsidRDefault="00822A09" w:rsidP="00822A09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F32507">
        <w:rPr>
          <w:rFonts w:ascii="Times New Roman" w:hAnsi="Times New Roman"/>
          <w:b/>
          <w:sz w:val="42"/>
          <w:szCs w:val="42"/>
        </w:rPr>
        <w:t>ПО.01.УП.01.</w:t>
      </w:r>
      <w:r w:rsidR="00F32507" w:rsidRPr="00F32507">
        <w:rPr>
          <w:rFonts w:ascii="Times New Roman" w:hAnsi="Times New Roman"/>
          <w:b/>
          <w:sz w:val="42"/>
          <w:szCs w:val="42"/>
        </w:rPr>
        <w:t xml:space="preserve"> </w:t>
      </w:r>
      <w:r w:rsidRPr="00F32507">
        <w:rPr>
          <w:rFonts w:ascii="Times New Roman" w:hAnsi="Times New Roman"/>
          <w:b/>
          <w:sz w:val="42"/>
          <w:szCs w:val="42"/>
        </w:rPr>
        <w:t>СПЕЦИАЛЬНОСТЬ</w:t>
      </w:r>
      <w:r w:rsidR="00761B57" w:rsidRPr="00F32507">
        <w:rPr>
          <w:rFonts w:ascii="Times New Roman" w:hAnsi="Times New Roman"/>
          <w:b/>
          <w:sz w:val="42"/>
          <w:szCs w:val="42"/>
        </w:rPr>
        <w:t xml:space="preserve"> </w:t>
      </w:r>
    </w:p>
    <w:p w:rsidR="00822A09" w:rsidRDefault="00761B57" w:rsidP="00822A09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F32507">
        <w:rPr>
          <w:rFonts w:ascii="Times New Roman" w:hAnsi="Times New Roman"/>
          <w:b/>
          <w:sz w:val="42"/>
          <w:szCs w:val="42"/>
        </w:rPr>
        <w:t>(баян)</w:t>
      </w:r>
      <w:r w:rsidR="00822A09" w:rsidRPr="00F32507">
        <w:rPr>
          <w:rFonts w:ascii="Times New Roman" w:hAnsi="Times New Roman"/>
          <w:b/>
          <w:sz w:val="42"/>
          <w:szCs w:val="42"/>
        </w:rPr>
        <w:t xml:space="preserve"> </w:t>
      </w:r>
    </w:p>
    <w:p w:rsidR="00292416" w:rsidRDefault="00292416" w:rsidP="00822A09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</w:p>
    <w:p w:rsidR="00292416" w:rsidRPr="00292416" w:rsidRDefault="00292416" w:rsidP="00822A0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92416">
        <w:rPr>
          <w:rFonts w:ascii="Times New Roman" w:hAnsi="Times New Roman"/>
          <w:sz w:val="36"/>
          <w:szCs w:val="36"/>
        </w:rPr>
        <w:t>срок обучения</w:t>
      </w:r>
      <w:r w:rsidR="00A2456B">
        <w:rPr>
          <w:rFonts w:ascii="Times New Roman" w:hAnsi="Times New Roman"/>
          <w:b/>
          <w:sz w:val="36"/>
          <w:szCs w:val="36"/>
        </w:rPr>
        <w:t xml:space="preserve"> 5(6)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292416">
        <w:rPr>
          <w:rFonts w:ascii="Times New Roman" w:hAnsi="Times New Roman"/>
          <w:sz w:val="36"/>
          <w:szCs w:val="36"/>
        </w:rPr>
        <w:t>лет</w:t>
      </w:r>
    </w:p>
    <w:p w:rsidR="00822A09" w:rsidRDefault="00822A09" w:rsidP="00822A09">
      <w:pPr>
        <w:pStyle w:val="ac"/>
        <w:shd w:val="clear" w:color="auto" w:fill="FFFFFF"/>
        <w:spacing w:line="240" w:lineRule="auto"/>
        <w:ind w:right="120"/>
        <w:jc w:val="center"/>
      </w:pPr>
    </w:p>
    <w:p w:rsidR="00822A09" w:rsidRDefault="00822A09" w:rsidP="00822A09">
      <w:pPr>
        <w:pStyle w:val="ac"/>
        <w:shd w:val="clear" w:color="auto" w:fill="FFFFFF"/>
        <w:spacing w:line="240" w:lineRule="auto"/>
        <w:ind w:left="5800"/>
        <w:jc w:val="center"/>
        <w:rPr>
          <w:rFonts w:cs="Times New Roman"/>
          <w:sz w:val="28"/>
          <w:szCs w:val="28"/>
        </w:rPr>
      </w:pPr>
    </w:p>
    <w:p w:rsidR="00822A09" w:rsidRDefault="00822A09" w:rsidP="00822A09">
      <w:pPr>
        <w:spacing w:after="0" w:line="240" w:lineRule="auto"/>
        <w:jc w:val="center"/>
      </w:pPr>
    </w:p>
    <w:p w:rsidR="00822A09" w:rsidRDefault="00822A09" w:rsidP="00822A09">
      <w:pPr>
        <w:spacing w:after="0" w:line="240" w:lineRule="auto"/>
        <w:jc w:val="center"/>
      </w:pPr>
    </w:p>
    <w:p w:rsidR="00822A09" w:rsidRDefault="00822A09" w:rsidP="00822A09">
      <w:pPr>
        <w:spacing w:after="0" w:line="240" w:lineRule="auto"/>
        <w:jc w:val="center"/>
      </w:pPr>
    </w:p>
    <w:p w:rsidR="00822A09" w:rsidRDefault="00822A09" w:rsidP="00822A09">
      <w:pPr>
        <w:spacing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822A09" w:rsidRDefault="00822A09" w:rsidP="00822A09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822A09" w:rsidRDefault="00822A09" w:rsidP="00822A09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822A09" w:rsidRDefault="00822A09" w:rsidP="00822A09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822A09" w:rsidRDefault="00822A09" w:rsidP="00822A09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822A09" w:rsidRDefault="00822A09" w:rsidP="00822A09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822A09" w:rsidRDefault="00822A09" w:rsidP="00822A09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822A09" w:rsidRDefault="00822A09" w:rsidP="00822A09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822A09" w:rsidRDefault="00822A09" w:rsidP="00822A09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822A09" w:rsidRDefault="00822A09" w:rsidP="00822A09">
      <w:pPr>
        <w:spacing w:before="28" w:after="0" w:line="240" w:lineRule="auto"/>
        <w:ind w:firstLine="562"/>
        <w:jc w:val="center"/>
      </w:pPr>
    </w:p>
    <w:p w:rsidR="00822A09" w:rsidRDefault="00822A09" w:rsidP="00822A09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8"/>
          <w:szCs w:val="28"/>
        </w:rPr>
      </w:pPr>
    </w:p>
    <w:p w:rsidR="00822A09" w:rsidRPr="00F32507" w:rsidRDefault="006F6FEB" w:rsidP="00822A09">
      <w:pPr>
        <w:spacing w:before="28"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</w:rPr>
      </w:pPr>
      <w:r>
        <w:rPr>
          <w:rFonts w:ascii="Times New Roman" w:eastAsia="Times New Roman" w:hAnsi="Times New Roman"/>
          <w:b/>
          <w:sz w:val="24"/>
          <w:szCs w:val="28"/>
        </w:rPr>
        <w:t xml:space="preserve">Бавлы 2017 </w:t>
      </w:r>
    </w:p>
    <w:p w:rsidR="00655935" w:rsidRDefault="00655935" w:rsidP="00822A09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32"/>
          <w:szCs w:val="32"/>
        </w:rPr>
        <w:sectPr w:rsidR="00655935" w:rsidSect="00655935">
          <w:footerReference w:type="default" r:id="rId8"/>
          <w:footerReference w:type="first" r:id="rId9"/>
          <w:pgSz w:w="11906" w:h="16838"/>
          <w:pgMar w:top="851" w:right="851" w:bottom="851" w:left="1418" w:header="624" w:footer="567" w:gutter="0"/>
          <w:cols w:space="720"/>
          <w:titlePg/>
          <w:docGrid w:linePitch="360" w:charSpace="36864"/>
        </w:sectPr>
      </w:pPr>
    </w:p>
    <w:p w:rsidR="00822A09" w:rsidRDefault="00822A09" w:rsidP="00822A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822A09" w:rsidRDefault="00822A09" w:rsidP="00822A09">
      <w:pPr>
        <w:rPr>
          <w:rFonts w:ascii="Times New Roman" w:hAnsi="Times New Roman"/>
          <w:b/>
        </w:rPr>
      </w:pPr>
    </w:p>
    <w:p w:rsidR="00822A09" w:rsidRDefault="00822A09" w:rsidP="00822A0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3E11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822A09" w:rsidRPr="00E47F00" w:rsidRDefault="00822A09" w:rsidP="00822A0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Pr="00E47F00">
        <w:rPr>
          <w:rFonts w:ascii="Times New Roman" w:hAnsi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:rsidR="00822A09" w:rsidRPr="00E47F00" w:rsidRDefault="00822A09" w:rsidP="00822A0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Срок реализации учебного предмета;</w:t>
      </w:r>
    </w:p>
    <w:p w:rsidR="00822A09" w:rsidRPr="00E47F00" w:rsidRDefault="00822A09" w:rsidP="00822A0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Объем учебного времени, предусмотренный</w:t>
      </w:r>
      <w:r w:rsidR="00C451A9">
        <w:rPr>
          <w:rFonts w:ascii="Times New Roman" w:hAnsi="Times New Roman"/>
          <w:i/>
          <w:sz w:val="24"/>
          <w:szCs w:val="24"/>
        </w:rPr>
        <w:t xml:space="preserve"> учебным планом </w:t>
      </w:r>
      <w:proofErr w:type="gramStart"/>
      <w:r w:rsidR="00C451A9">
        <w:rPr>
          <w:rFonts w:ascii="Times New Roman" w:hAnsi="Times New Roman"/>
          <w:i/>
          <w:sz w:val="24"/>
          <w:szCs w:val="24"/>
        </w:rPr>
        <w:t>образовательной</w:t>
      </w:r>
      <w:proofErr w:type="gramEnd"/>
    </w:p>
    <w:p w:rsidR="00822A09" w:rsidRPr="00E47F00" w:rsidRDefault="00822A09" w:rsidP="00822A0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 xml:space="preserve">  </w:t>
      </w:r>
      <w:r w:rsidRPr="00E47F00">
        <w:rPr>
          <w:rFonts w:ascii="Times New Roman" w:hAnsi="Times New Roman"/>
          <w:i/>
          <w:sz w:val="24"/>
          <w:szCs w:val="24"/>
        </w:rPr>
        <w:tab/>
        <w:t xml:space="preserve"> </w:t>
      </w:r>
      <w:r w:rsidR="00C451A9">
        <w:rPr>
          <w:rFonts w:ascii="Times New Roman" w:hAnsi="Times New Roman"/>
          <w:i/>
          <w:sz w:val="24"/>
          <w:szCs w:val="24"/>
        </w:rPr>
        <w:t>организации</w:t>
      </w:r>
      <w:r w:rsidRPr="00E47F00">
        <w:rPr>
          <w:rFonts w:ascii="Times New Roman" w:hAnsi="Times New Roman"/>
          <w:i/>
          <w:sz w:val="24"/>
          <w:szCs w:val="24"/>
        </w:rPr>
        <w:t xml:space="preserve"> на реализацию учебного предмета;</w:t>
      </w:r>
    </w:p>
    <w:p w:rsidR="00822A09" w:rsidRPr="00E47F00" w:rsidRDefault="00822A09" w:rsidP="00822A0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Форма проведения учебных аудиторных занятий;</w:t>
      </w:r>
    </w:p>
    <w:p w:rsidR="00822A09" w:rsidRPr="00E47F00" w:rsidRDefault="00822A09" w:rsidP="00822A0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Цели и задачи учебного предмета;</w:t>
      </w:r>
    </w:p>
    <w:p w:rsidR="00822A09" w:rsidRPr="00E47F00" w:rsidRDefault="00822A09" w:rsidP="00822A0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Обоснование структуры программы учебного предмета;</w:t>
      </w:r>
    </w:p>
    <w:p w:rsidR="00822A09" w:rsidRPr="00E47F00" w:rsidRDefault="00822A09" w:rsidP="00822A09">
      <w:pPr>
        <w:pStyle w:val="ac"/>
        <w:spacing w:line="240" w:lineRule="auto"/>
        <w:rPr>
          <w:i/>
        </w:rPr>
      </w:pPr>
      <w:r w:rsidRPr="00E47F00">
        <w:rPr>
          <w:i/>
        </w:rPr>
        <w:tab/>
        <w:t xml:space="preserve">- Методы обучения; </w:t>
      </w:r>
    </w:p>
    <w:p w:rsidR="00822A09" w:rsidRPr="00E47F00" w:rsidRDefault="00822A09" w:rsidP="00822A09">
      <w:pPr>
        <w:pStyle w:val="ac"/>
        <w:spacing w:line="240" w:lineRule="auto"/>
        <w:rPr>
          <w:i/>
        </w:rPr>
      </w:pPr>
      <w:r w:rsidRPr="00E47F00">
        <w:rPr>
          <w:i/>
        </w:rPr>
        <w:tab/>
        <w:t>- Описание материально-технических условий реализации учебного предмета;</w:t>
      </w:r>
    </w:p>
    <w:p w:rsidR="00822A09" w:rsidRDefault="00822A09" w:rsidP="00822A09">
      <w:pPr>
        <w:pStyle w:val="ac"/>
        <w:rPr>
          <w:b/>
        </w:rPr>
      </w:pPr>
    </w:p>
    <w:p w:rsidR="00822A09" w:rsidRDefault="00822A09" w:rsidP="00822A0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E11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822A09" w:rsidRPr="00E47F00" w:rsidRDefault="00822A09" w:rsidP="00822A0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A56BAF">
        <w:rPr>
          <w:rFonts w:ascii="Times New Roman" w:hAnsi="Times New Roman"/>
          <w:b/>
          <w:sz w:val="24"/>
          <w:szCs w:val="24"/>
        </w:rPr>
        <w:t>-</w:t>
      </w:r>
      <w:r w:rsidRPr="00E47F00">
        <w:rPr>
          <w:rFonts w:ascii="Times New Roman" w:hAnsi="Times New Roman"/>
          <w:sz w:val="24"/>
          <w:szCs w:val="24"/>
        </w:rPr>
        <w:t xml:space="preserve"> </w:t>
      </w:r>
      <w:r w:rsidRPr="00E47F00">
        <w:rPr>
          <w:rFonts w:ascii="Times New Roman" w:hAnsi="Times New Roman"/>
          <w:i/>
          <w:sz w:val="24"/>
          <w:szCs w:val="24"/>
        </w:rPr>
        <w:t>Сведения о затратах учебного времени;</w:t>
      </w:r>
    </w:p>
    <w:p w:rsidR="00822A09" w:rsidRDefault="00822A09" w:rsidP="00822A09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 xml:space="preserve">- </w:t>
      </w:r>
      <w:r w:rsidRPr="00E47F00">
        <w:rPr>
          <w:rFonts w:ascii="Times New Roman" w:hAnsi="Times New Roman"/>
          <w:bCs/>
          <w:i/>
          <w:sz w:val="24"/>
          <w:szCs w:val="24"/>
        </w:rPr>
        <w:t>Годовые требования по классам;</w:t>
      </w:r>
    </w:p>
    <w:p w:rsidR="00E47F00" w:rsidRPr="00E47F00" w:rsidRDefault="00E47F00" w:rsidP="00822A09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822A09" w:rsidRDefault="00822A09" w:rsidP="00822A09">
      <w:pPr>
        <w:spacing w:before="2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E11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  <w:t>Т</w:t>
      </w:r>
      <w:r w:rsidR="00684020"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>
        <w:rPr>
          <w:rFonts w:ascii="Times New Roman" w:hAnsi="Times New Roman"/>
          <w:b/>
          <w:sz w:val="28"/>
          <w:szCs w:val="28"/>
        </w:rPr>
        <w:t>щихся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822A09" w:rsidRDefault="00822A09" w:rsidP="00822A09">
      <w:pPr>
        <w:spacing w:before="28"/>
        <w:rPr>
          <w:rFonts w:ascii="Times New Roman" w:hAnsi="Times New Roman"/>
          <w:b/>
          <w:sz w:val="28"/>
          <w:szCs w:val="28"/>
        </w:rPr>
      </w:pPr>
    </w:p>
    <w:p w:rsidR="00822A09" w:rsidRDefault="00822A09" w:rsidP="00822A09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b/>
          <w:sz w:val="28"/>
          <w:szCs w:val="28"/>
        </w:rPr>
        <w:tab/>
      </w:r>
    </w:p>
    <w:p w:rsidR="00822A09" w:rsidRDefault="00822A09" w:rsidP="00822A09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22A09" w:rsidRDefault="00822A09" w:rsidP="00822A09">
      <w:pPr>
        <w:pStyle w:val="ac"/>
        <w:ind w:firstLine="708"/>
        <w:rPr>
          <w:i/>
        </w:rPr>
      </w:pPr>
      <w:r>
        <w:rPr>
          <w:b/>
        </w:rPr>
        <w:t xml:space="preserve">- </w:t>
      </w:r>
      <w:r>
        <w:rPr>
          <w:i/>
        </w:rPr>
        <w:t xml:space="preserve">Аттестация: цели, виды, форма, содержание; </w:t>
      </w:r>
    </w:p>
    <w:p w:rsidR="00822A09" w:rsidRDefault="00822A09" w:rsidP="00822A09">
      <w:pPr>
        <w:pStyle w:val="ac"/>
        <w:jc w:val="left"/>
        <w:rPr>
          <w:i/>
        </w:rPr>
      </w:pPr>
      <w:r>
        <w:rPr>
          <w:i/>
        </w:rPr>
        <w:tab/>
        <w:t>- Критерии оценки;</w:t>
      </w:r>
    </w:p>
    <w:p w:rsidR="00822A09" w:rsidRDefault="00822A09" w:rsidP="00822A09">
      <w:pPr>
        <w:pStyle w:val="ac"/>
        <w:rPr>
          <w:i/>
          <w:sz w:val="28"/>
          <w:szCs w:val="28"/>
        </w:rPr>
      </w:pPr>
      <w:r>
        <w:rPr>
          <w:i/>
        </w:rPr>
        <w:tab/>
      </w:r>
    </w:p>
    <w:p w:rsidR="00822A09" w:rsidRDefault="00822A09" w:rsidP="00822A09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Методическое обеспечение учебного процесса</w:t>
      </w:r>
      <w:r>
        <w:rPr>
          <w:b/>
          <w:sz w:val="28"/>
          <w:szCs w:val="28"/>
        </w:rPr>
        <w:tab/>
      </w:r>
    </w:p>
    <w:p w:rsidR="00822A09" w:rsidRDefault="00822A09" w:rsidP="00822A09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22A09" w:rsidRDefault="00822A09" w:rsidP="00822A09">
      <w:pPr>
        <w:pStyle w:val="ac"/>
        <w:rPr>
          <w:i/>
        </w:rPr>
      </w:pPr>
      <w:r>
        <w:rPr>
          <w:i/>
          <w:sz w:val="28"/>
          <w:szCs w:val="28"/>
        </w:rPr>
        <w:tab/>
      </w:r>
      <w:r>
        <w:rPr>
          <w:i/>
        </w:rPr>
        <w:t>- Методические рекомендации педагогическим работникам;</w:t>
      </w:r>
    </w:p>
    <w:p w:rsidR="00822A09" w:rsidRDefault="00822A09" w:rsidP="00822A09">
      <w:pPr>
        <w:pStyle w:val="ac"/>
        <w:ind w:firstLine="709"/>
        <w:rPr>
          <w:i/>
        </w:rPr>
      </w:pPr>
      <w:r>
        <w:rPr>
          <w:i/>
        </w:rPr>
        <w:t>- Методические рекомендации по организации самостоятельной работы;</w:t>
      </w:r>
    </w:p>
    <w:p w:rsidR="00822A09" w:rsidRDefault="00822A09" w:rsidP="00822A09">
      <w:pPr>
        <w:pStyle w:val="ac"/>
        <w:rPr>
          <w:i/>
        </w:rPr>
      </w:pPr>
      <w:r>
        <w:rPr>
          <w:i/>
        </w:rPr>
        <w:tab/>
      </w:r>
    </w:p>
    <w:p w:rsidR="00822A09" w:rsidRDefault="00822A09" w:rsidP="00822A09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  <w:t>Списки рекомендуемой нотной и методической литературы</w:t>
      </w:r>
      <w:r>
        <w:rPr>
          <w:b/>
          <w:sz w:val="28"/>
          <w:szCs w:val="28"/>
        </w:rPr>
        <w:tab/>
      </w:r>
    </w:p>
    <w:p w:rsidR="00822A09" w:rsidRDefault="00822A09" w:rsidP="00822A09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B46EE" w:rsidRPr="00E47F00" w:rsidRDefault="002B46EE" w:rsidP="002B46EE">
      <w:pPr>
        <w:pStyle w:val="1d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47F00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2B46EE" w:rsidRDefault="002B46EE" w:rsidP="002B46EE">
      <w:pPr>
        <w:pStyle w:val="1d"/>
        <w:ind w:firstLine="709"/>
        <w:rPr>
          <w:rFonts w:ascii="Times New Roman" w:hAnsi="Times New Roman" w:cs="Times New Roman"/>
          <w:i/>
        </w:rPr>
      </w:pPr>
      <w:r w:rsidRPr="00E47F00">
        <w:rPr>
          <w:rFonts w:ascii="Times New Roman" w:hAnsi="Times New Roman" w:cs="Times New Roman"/>
          <w:i/>
          <w:sz w:val="24"/>
          <w:szCs w:val="24"/>
        </w:rPr>
        <w:t>- Список рекомендуемой методической литератур</w:t>
      </w:r>
      <w:r w:rsidR="00655935">
        <w:rPr>
          <w:rFonts w:ascii="Times New Roman" w:hAnsi="Times New Roman" w:cs="Times New Roman"/>
          <w:i/>
          <w:sz w:val="24"/>
          <w:szCs w:val="24"/>
        </w:rPr>
        <w:t>ы.</w:t>
      </w:r>
    </w:p>
    <w:p w:rsidR="002B46EE" w:rsidRDefault="002B46EE" w:rsidP="002B46EE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2B46EE" w:rsidRDefault="002B46EE" w:rsidP="002B46EE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2B46EE" w:rsidRDefault="002B46EE" w:rsidP="002B46EE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2B46EE" w:rsidRDefault="002B46EE" w:rsidP="002B46EE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2B46EE" w:rsidRDefault="002B46EE" w:rsidP="002B46EE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822A09" w:rsidRDefault="00822A09" w:rsidP="002B46EE">
      <w:pPr>
        <w:pStyle w:val="ac"/>
        <w:rPr>
          <w:i/>
        </w:rPr>
      </w:pPr>
    </w:p>
    <w:p w:rsidR="00822A09" w:rsidRDefault="00822A09" w:rsidP="00822A09">
      <w:pPr>
        <w:pStyle w:val="ac"/>
        <w:rPr>
          <w:i/>
        </w:rPr>
      </w:pPr>
    </w:p>
    <w:p w:rsidR="00B463AD" w:rsidRDefault="00B463AD" w:rsidP="00822A09">
      <w:pPr>
        <w:pStyle w:val="ac"/>
        <w:rPr>
          <w:i/>
        </w:rPr>
      </w:pPr>
    </w:p>
    <w:p w:rsidR="00B463AD" w:rsidRDefault="00B463AD" w:rsidP="00822A09">
      <w:pPr>
        <w:pStyle w:val="ac"/>
        <w:rPr>
          <w:i/>
        </w:rPr>
      </w:pPr>
    </w:p>
    <w:p w:rsidR="00655935" w:rsidRDefault="00655935" w:rsidP="00822A09">
      <w:pPr>
        <w:pStyle w:val="ac"/>
        <w:rPr>
          <w:i/>
        </w:rPr>
      </w:pPr>
    </w:p>
    <w:p w:rsidR="00822A09" w:rsidRDefault="00822A09" w:rsidP="008E648B">
      <w:pPr>
        <w:pStyle w:val="ac"/>
        <w:spacing w:line="240" w:lineRule="auto"/>
        <w:rPr>
          <w:i/>
        </w:rPr>
      </w:pPr>
    </w:p>
    <w:p w:rsidR="00822A09" w:rsidRDefault="006F6FEB" w:rsidP="008E648B">
      <w:pPr>
        <w:pStyle w:val="af1"/>
        <w:spacing w:after="0" w:line="240" w:lineRule="auto"/>
        <w:ind w:left="108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</w:t>
      </w:r>
      <w:r w:rsidR="00655935">
        <w:rPr>
          <w:rFonts w:ascii="Times New Roman" w:eastAsia="Times New Roman" w:hAnsi="Times New Roman"/>
          <w:b/>
          <w:sz w:val="28"/>
          <w:szCs w:val="28"/>
        </w:rPr>
        <w:t>ПОЯСНИТЕЛЬНАЯ ЗАПИСКА</w:t>
      </w:r>
    </w:p>
    <w:p w:rsidR="00131B65" w:rsidRDefault="00131B65" w:rsidP="008E648B">
      <w:pPr>
        <w:pStyle w:val="af1"/>
        <w:spacing w:after="0" w:line="240" w:lineRule="auto"/>
        <w:ind w:left="1080"/>
        <w:rPr>
          <w:rFonts w:ascii="Times New Roman" w:eastAsia="Times New Roman" w:hAnsi="Times New Roman"/>
          <w:b/>
          <w:sz w:val="28"/>
          <w:szCs w:val="28"/>
        </w:rPr>
      </w:pPr>
    </w:p>
    <w:p w:rsidR="00822A09" w:rsidRDefault="00822A09" w:rsidP="008E648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822A09" w:rsidRDefault="00822A09" w:rsidP="008E648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«Специальность» по виду инструмента «</w:t>
      </w:r>
      <w:r w:rsidR="002B46EE">
        <w:rPr>
          <w:rFonts w:ascii="Times New Roman" w:hAnsi="Times New Roman"/>
          <w:sz w:val="28"/>
          <w:szCs w:val="28"/>
        </w:rPr>
        <w:t>баян</w:t>
      </w:r>
      <w:r>
        <w:rPr>
          <w:rFonts w:ascii="Times New Roman" w:hAnsi="Times New Roman"/>
          <w:sz w:val="28"/>
          <w:szCs w:val="28"/>
        </w:rPr>
        <w:t>», далее – «Специальность (</w:t>
      </w:r>
      <w:r w:rsidR="002B46EE">
        <w:rPr>
          <w:rFonts w:ascii="Times New Roman" w:hAnsi="Times New Roman"/>
          <w:sz w:val="28"/>
          <w:szCs w:val="28"/>
        </w:rPr>
        <w:t>баян</w:t>
      </w:r>
      <w:r>
        <w:rPr>
          <w:rFonts w:ascii="Times New Roman" w:hAnsi="Times New Roman"/>
          <w:sz w:val="28"/>
          <w:szCs w:val="28"/>
        </w:rPr>
        <w:t>)»,  разрабо</w:t>
      </w:r>
      <w:r w:rsidR="00655935">
        <w:rPr>
          <w:rFonts w:ascii="Times New Roman" w:hAnsi="Times New Roman"/>
          <w:sz w:val="28"/>
          <w:szCs w:val="28"/>
        </w:rPr>
        <w:t xml:space="preserve">тана на основе и с учетом </w:t>
      </w:r>
      <w:r>
        <w:rPr>
          <w:rFonts w:ascii="Times New Roman" w:hAnsi="Times New Roman"/>
          <w:sz w:val="28"/>
          <w:szCs w:val="28"/>
        </w:rPr>
        <w:t>федеральных государственных требований к дополнительной  предпрофес</w:t>
      </w:r>
      <w:r w:rsidR="00655935">
        <w:rPr>
          <w:rFonts w:ascii="Times New Roman" w:hAnsi="Times New Roman"/>
          <w:sz w:val="28"/>
          <w:szCs w:val="28"/>
        </w:rPr>
        <w:t>сиональной общеобразовательной</w:t>
      </w:r>
      <w:r>
        <w:rPr>
          <w:rFonts w:ascii="Times New Roman" w:hAnsi="Times New Roman"/>
          <w:sz w:val="28"/>
          <w:szCs w:val="28"/>
        </w:rPr>
        <w:t xml:space="preserve"> программе в области музыкального  искусства  «Народные инструменты».</w:t>
      </w:r>
    </w:p>
    <w:p w:rsidR="00822A09" w:rsidRDefault="00822A09" w:rsidP="008E648B">
      <w:pPr>
        <w:spacing w:after="0" w:line="240" w:lineRule="auto"/>
        <w:ind w:firstLine="851"/>
        <w:jc w:val="both"/>
        <w:rPr>
          <w:rFonts w:ascii="Times New Roman" w:eastAsia="Geeza Pro" w:hAnsi="Times New Roman"/>
          <w:sz w:val="28"/>
          <w:szCs w:val="28"/>
        </w:rPr>
      </w:pPr>
      <w:r>
        <w:rPr>
          <w:rFonts w:ascii="Times New Roman" w:eastAsia="Geeza Pro" w:hAnsi="Times New Roman"/>
          <w:sz w:val="28"/>
          <w:szCs w:val="28"/>
        </w:rPr>
        <w:t>Учебный предмет «Специальность (</w:t>
      </w:r>
      <w:r w:rsidR="002B46EE">
        <w:rPr>
          <w:rFonts w:ascii="Times New Roman" w:hAnsi="Times New Roman"/>
          <w:sz w:val="28"/>
          <w:szCs w:val="28"/>
        </w:rPr>
        <w:t>баян</w:t>
      </w:r>
      <w:r>
        <w:rPr>
          <w:rFonts w:ascii="Times New Roman" w:eastAsia="Geeza Pro" w:hAnsi="Times New Roman"/>
          <w:sz w:val="28"/>
          <w:szCs w:val="28"/>
        </w:rPr>
        <w:t>)» направлен на приобретение детьми знани</w:t>
      </w:r>
      <w:r w:rsidR="002B46EE">
        <w:rPr>
          <w:rFonts w:ascii="Times New Roman" w:eastAsia="Geeza Pro" w:hAnsi="Times New Roman"/>
          <w:sz w:val="28"/>
          <w:szCs w:val="28"/>
        </w:rPr>
        <w:t>й, умений и навыков игры на баян</w:t>
      </w:r>
      <w:r>
        <w:rPr>
          <w:rFonts w:ascii="Times New Roman" w:eastAsia="Geeza Pro" w:hAnsi="Times New Roman"/>
          <w:sz w:val="28"/>
          <w:szCs w:val="28"/>
        </w:rPr>
        <w:t>е,</w:t>
      </w:r>
      <w:r w:rsidR="00AD7214">
        <w:rPr>
          <w:rFonts w:ascii="Times New Roman" w:eastAsia="Geeza Pro" w:hAnsi="Times New Roman"/>
          <w:sz w:val="28"/>
          <w:szCs w:val="28"/>
        </w:rPr>
        <w:t xml:space="preserve"> </w:t>
      </w:r>
      <w:r w:rsidR="006F6FEB">
        <w:rPr>
          <w:rFonts w:ascii="Times New Roman" w:eastAsia="Geeza Pro" w:hAnsi="Times New Roman"/>
          <w:color w:val="000000"/>
          <w:sz w:val="28"/>
          <w:szCs w:val="28"/>
        </w:rPr>
        <w:t>чтения</w:t>
      </w:r>
      <w:r w:rsidR="00AD7214">
        <w:rPr>
          <w:rFonts w:ascii="Times New Roman" w:eastAsia="Geeza Pro" w:hAnsi="Times New Roman"/>
          <w:color w:val="000000"/>
          <w:sz w:val="28"/>
          <w:szCs w:val="28"/>
        </w:rPr>
        <w:t xml:space="preserve"> с листа, ансамблевой игры, самостоятельной работы, </w:t>
      </w:r>
      <w:r>
        <w:rPr>
          <w:rFonts w:ascii="Times New Roman" w:eastAsia="Geeza Pro" w:hAnsi="Times New Roman"/>
          <w:sz w:val="28"/>
          <w:szCs w:val="28"/>
        </w:rPr>
        <w:t xml:space="preserve">а также на </w:t>
      </w:r>
      <w:r w:rsidR="00B463AD">
        <w:rPr>
          <w:rFonts w:ascii="Times New Roman" w:eastAsia="Geeza Pro" w:hAnsi="Times New Roman"/>
          <w:sz w:val="28"/>
          <w:szCs w:val="28"/>
        </w:rPr>
        <w:t>художественно-</w:t>
      </w:r>
      <w:r>
        <w:rPr>
          <w:rFonts w:ascii="Times New Roman" w:eastAsia="Geeza Pro" w:hAnsi="Times New Roman"/>
          <w:sz w:val="28"/>
          <w:szCs w:val="28"/>
        </w:rPr>
        <w:t>эстетическое воспитание ученика.</w:t>
      </w:r>
    </w:p>
    <w:p w:rsidR="00822A09" w:rsidRPr="00022809" w:rsidRDefault="00822A09" w:rsidP="008E648B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Примерный учебный план по дополнительной предпрофессиональной общеобразовательной программе в области искусства «</w:t>
      </w:r>
      <w:r w:rsidR="00C451A9">
        <w:rPr>
          <w:rFonts w:ascii="Times New Roman" w:eastAsia="Times New Roman" w:hAnsi="Times New Roman"/>
          <w:sz w:val="28"/>
          <w:szCs w:val="28"/>
        </w:rPr>
        <w:t>Специальность</w:t>
      </w:r>
      <w:r>
        <w:rPr>
          <w:rFonts w:ascii="Times New Roman" w:eastAsia="Times New Roman" w:hAnsi="Times New Roman"/>
          <w:sz w:val="28"/>
          <w:szCs w:val="28"/>
        </w:rPr>
        <w:t xml:space="preserve"> (</w:t>
      </w:r>
      <w:r w:rsidR="002B46EE">
        <w:rPr>
          <w:rFonts w:ascii="Times New Roman" w:hAnsi="Times New Roman"/>
          <w:sz w:val="28"/>
          <w:szCs w:val="28"/>
        </w:rPr>
        <w:t>баян</w:t>
      </w:r>
      <w:r>
        <w:rPr>
          <w:rFonts w:ascii="Times New Roman" w:eastAsia="Times New Roman" w:hAnsi="Times New Roman"/>
          <w:sz w:val="28"/>
          <w:szCs w:val="28"/>
        </w:rPr>
        <w:t xml:space="preserve">)» </w:t>
      </w:r>
      <w:r w:rsidR="00B463AD">
        <w:rPr>
          <w:rFonts w:ascii="Times New Roman" w:eastAsia="Times New Roman" w:hAnsi="Times New Roman"/>
          <w:sz w:val="28"/>
          <w:szCs w:val="28"/>
        </w:rPr>
        <w:t xml:space="preserve">рассчитан как </w:t>
      </w:r>
      <w:r w:rsidR="00C6534A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B463AD">
        <w:rPr>
          <w:rFonts w:ascii="Times New Roman" w:eastAsia="Times New Roman" w:hAnsi="Times New Roman"/>
          <w:sz w:val="28"/>
          <w:szCs w:val="28"/>
        </w:rPr>
        <w:t>детей</w:t>
      </w:r>
      <w:r w:rsidR="006F6FEB">
        <w:rPr>
          <w:rFonts w:ascii="Times New Roman" w:eastAsia="Times New Roman" w:hAnsi="Times New Roman"/>
          <w:sz w:val="28"/>
          <w:szCs w:val="28"/>
        </w:rPr>
        <w:t xml:space="preserve">, планирующих </w:t>
      </w:r>
      <w:r w:rsidR="00B463AD">
        <w:rPr>
          <w:rFonts w:ascii="Times New Roman" w:eastAsia="Times New Roman" w:hAnsi="Times New Roman"/>
          <w:sz w:val="28"/>
          <w:szCs w:val="28"/>
        </w:rPr>
        <w:t xml:space="preserve">поступать в </w:t>
      </w:r>
      <w:r w:rsidR="00022809">
        <w:rPr>
          <w:rFonts w:ascii="Times New Roman" w:eastAsia="Times New Roman" w:hAnsi="Times New Roman"/>
          <w:sz w:val="28"/>
          <w:szCs w:val="28"/>
        </w:rPr>
        <w:t>организации</w:t>
      </w:r>
      <w:r w:rsidR="00B463AD">
        <w:rPr>
          <w:rFonts w:ascii="Times New Roman" w:eastAsia="Times New Roman" w:hAnsi="Times New Roman"/>
          <w:sz w:val="28"/>
          <w:szCs w:val="28"/>
        </w:rPr>
        <w:t xml:space="preserve"> профессионального образования, так и на тех, кто </w:t>
      </w:r>
      <w:r w:rsidR="00022809">
        <w:rPr>
          <w:rFonts w:ascii="Times New Roman" w:hAnsi="Times New Roman" w:cs="Times New Roman"/>
          <w:color w:val="000000"/>
          <w:sz w:val="28"/>
          <w:szCs w:val="28"/>
        </w:rPr>
        <w:t>не ставит</w:t>
      </w:r>
      <w:r w:rsidR="00022809" w:rsidRPr="00022809">
        <w:rPr>
          <w:rFonts w:ascii="Times New Roman" w:hAnsi="Times New Roman" w:cs="Times New Roman"/>
          <w:color w:val="000000"/>
          <w:sz w:val="28"/>
          <w:szCs w:val="28"/>
        </w:rPr>
        <w:t xml:space="preserve"> перед собой цели стать профессиональными музыкантами. </w:t>
      </w:r>
    </w:p>
    <w:p w:rsidR="00822A09" w:rsidRDefault="00822A09" w:rsidP="008E64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2. Срок реализации</w:t>
      </w:r>
      <w:r>
        <w:rPr>
          <w:rFonts w:ascii="Times New Roman" w:eastAsia="Times New Roman" w:hAnsi="Times New Roman"/>
          <w:sz w:val="28"/>
          <w:szCs w:val="28"/>
        </w:rPr>
        <w:t xml:space="preserve"> учебного предмета </w:t>
      </w:r>
      <w:r>
        <w:rPr>
          <w:rFonts w:ascii="Times New Roman" w:hAnsi="Times New Roman"/>
          <w:bCs/>
          <w:iCs/>
          <w:sz w:val="28"/>
          <w:szCs w:val="28"/>
        </w:rPr>
        <w:t>«Специальность</w:t>
      </w:r>
      <w:r>
        <w:rPr>
          <w:rFonts w:ascii="Times New Roman" w:eastAsia="Times New Roman" w:hAnsi="Times New Roman"/>
          <w:sz w:val="28"/>
          <w:szCs w:val="28"/>
        </w:rPr>
        <w:t xml:space="preserve"> (</w:t>
      </w:r>
      <w:r w:rsidR="002B46EE">
        <w:rPr>
          <w:rFonts w:ascii="Times New Roman" w:hAnsi="Times New Roman"/>
          <w:sz w:val="28"/>
          <w:szCs w:val="28"/>
        </w:rPr>
        <w:t>баян</w:t>
      </w:r>
      <w:r>
        <w:rPr>
          <w:rFonts w:ascii="Times New Roman" w:eastAsia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для дете</w:t>
      </w:r>
      <w:r w:rsidR="00022809">
        <w:rPr>
          <w:rFonts w:ascii="Times New Roman" w:hAnsi="Times New Roman"/>
          <w:sz w:val="28"/>
          <w:szCs w:val="28"/>
        </w:rPr>
        <w:t>й, поступивших в образовательную организацию</w:t>
      </w:r>
      <w:r w:rsidR="003A6204">
        <w:rPr>
          <w:rFonts w:ascii="Times New Roman" w:hAnsi="Times New Roman"/>
          <w:sz w:val="28"/>
          <w:szCs w:val="28"/>
        </w:rPr>
        <w:t xml:space="preserve"> в первый класс в возрасте</w:t>
      </w:r>
    </w:p>
    <w:p w:rsidR="00822A09" w:rsidRDefault="00082374" w:rsidP="008E64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девяти лет, составляет 5</w:t>
      </w:r>
      <w:r w:rsidR="00822A09">
        <w:rPr>
          <w:rFonts w:ascii="Times New Roman" w:hAnsi="Times New Roman"/>
          <w:sz w:val="28"/>
          <w:szCs w:val="28"/>
        </w:rPr>
        <w:t xml:space="preserve"> лет;</w:t>
      </w:r>
    </w:p>
    <w:p w:rsidR="00022809" w:rsidRPr="00022809" w:rsidRDefault="00022809" w:rsidP="008E648B">
      <w:pPr>
        <w:pStyle w:val="af"/>
        <w:spacing w:line="240" w:lineRule="auto"/>
        <w:ind w:left="0" w:firstLine="709"/>
        <w:rPr>
          <w:sz w:val="28"/>
          <w:szCs w:val="28"/>
        </w:rPr>
      </w:pPr>
      <w:r w:rsidRPr="00022809">
        <w:rPr>
          <w:sz w:val="28"/>
          <w:szCs w:val="28"/>
        </w:rPr>
        <w:t>Для детей, не закончивших освоение образовательной программы основного общего образования или среднего общего образования и планирующих поступление в профессиональные образовательные организации, реализующие основные образовательные программы среднего профессионального образования в области музыкального искусства, срок освоения может быть увеличен на один год.</w:t>
      </w:r>
    </w:p>
    <w:p w:rsidR="00822A09" w:rsidRDefault="00822A09" w:rsidP="008E648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3. Объем учебного времени</w:t>
      </w:r>
      <w:r>
        <w:rPr>
          <w:rFonts w:ascii="Times New Roman" w:eastAsia="Times New Roman" w:hAnsi="Times New Roman"/>
          <w:sz w:val="28"/>
          <w:szCs w:val="28"/>
        </w:rPr>
        <w:t>, предусмотренный</w:t>
      </w:r>
      <w:r w:rsidR="00022809">
        <w:rPr>
          <w:rFonts w:ascii="Times New Roman" w:eastAsia="Times New Roman" w:hAnsi="Times New Roman"/>
          <w:sz w:val="28"/>
          <w:szCs w:val="28"/>
        </w:rPr>
        <w:t xml:space="preserve"> учебным планом образовательной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022809">
        <w:rPr>
          <w:rFonts w:ascii="Times New Roman" w:eastAsia="Times New Roman" w:hAnsi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/>
          <w:sz w:val="28"/>
          <w:szCs w:val="28"/>
        </w:rPr>
        <w:t xml:space="preserve"> на реализацию учебного предмета </w:t>
      </w:r>
      <w:r>
        <w:rPr>
          <w:rFonts w:ascii="Times New Roman" w:hAnsi="Times New Roman"/>
          <w:bCs/>
          <w:iCs/>
          <w:sz w:val="28"/>
          <w:szCs w:val="28"/>
        </w:rPr>
        <w:t>«Специальность</w:t>
      </w:r>
      <w:r>
        <w:rPr>
          <w:rFonts w:ascii="Times New Roman" w:eastAsia="Times New Roman" w:hAnsi="Times New Roman"/>
          <w:sz w:val="28"/>
          <w:szCs w:val="28"/>
        </w:rPr>
        <w:t xml:space="preserve"> (</w:t>
      </w:r>
      <w:r w:rsidR="002B46EE">
        <w:rPr>
          <w:rFonts w:ascii="Times New Roman" w:hAnsi="Times New Roman"/>
          <w:sz w:val="28"/>
          <w:szCs w:val="28"/>
        </w:rPr>
        <w:t>баян</w:t>
      </w:r>
      <w:r>
        <w:rPr>
          <w:rFonts w:ascii="Times New Roman" w:eastAsia="Times New Roman" w:hAnsi="Times New Roman"/>
          <w:sz w:val="28"/>
          <w:szCs w:val="28"/>
        </w:rPr>
        <w:t>)»</w:t>
      </w:r>
      <w:r>
        <w:rPr>
          <w:rFonts w:ascii="Times New Roman" w:eastAsia="Times New Roman" w:hAnsi="Times New Roman"/>
          <w:b/>
          <w:sz w:val="28"/>
          <w:szCs w:val="28"/>
        </w:rPr>
        <w:t>:</w:t>
      </w:r>
    </w:p>
    <w:tbl>
      <w:tblPr>
        <w:tblStyle w:val="afb"/>
        <w:tblW w:w="0" w:type="auto"/>
        <w:tblLook w:val="04A0"/>
      </w:tblPr>
      <w:tblGrid>
        <w:gridCol w:w="6062"/>
        <w:gridCol w:w="1843"/>
        <w:gridCol w:w="1666"/>
      </w:tblGrid>
      <w:tr w:rsidR="00082374" w:rsidRPr="00082374" w:rsidTr="008E648B">
        <w:trPr>
          <w:trHeight w:val="400"/>
        </w:trPr>
        <w:tc>
          <w:tcPr>
            <w:tcW w:w="6062" w:type="dxa"/>
          </w:tcPr>
          <w:p w:rsidR="008E648B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Срок   обучени</w:t>
            </w:r>
            <w:r w:rsidR="00181B5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5   лет</w:t>
            </w:r>
          </w:p>
        </w:tc>
        <w:tc>
          <w:tcPr>
            <w:tcW w:w="1666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6-й   год</w:t>
            </w:r>
          </w:p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</w:tr>
      <w:tr w:rsidR="00082374" w:rsidRPr="00082374" w:rsidTr="008E648B">
        <w:tc>
          <w:tcPr>
            <w:tcW w:w="6062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Максимальная   учебная   нагрузка  (в   часах)</w:t>
            </w: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924</w:t>
            </w:r>
          </w:p>
        </w:tc>
        <w:tc>
          <w:tcPr>
            <w:tcW w:w="1666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</w:tr>
      <w:tr w:rsidR="00082374" w:rsidRPr="00082374" w:rsidTr="008E648B">
        <w:tc>
          <w:tcPr>
            <w:tcW w:w="6062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Количество   часов   на   аудиторные   занятия</w:t>
            </w:r>
          </w:p>
        </w:tc>
        <w:tc>
          <w:tcPr>
            <w:tcW w:w="1843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66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</w:tr>
      <w:tr w:rsidR="00082374" w:rsidRPr="00082374" w:rsidTr="008E648B">
        <w:tc>
          <w:tcPr>
            <w:tcW w:w="6062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  часов  на  </w:t>
            </w:r>
            <w:proofErr w:type="gramStart"/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внеаудиторную</w:t>
            </w:r>
            <w:proofErr w:type="gramEnd"/>
          </w:p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(самостоятельную)   работу</w:t>
            </w:r>
          </w:p>
        </w:tc>
        <w:tc>
          <w:tcPr>
            <w:tcW w:w="1843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561</w:t>
            </w:r>
          </w:p>
        </w:tc>
        <w:tc>
          <w:tcPr>
            <w:tcW w:w="1666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</w:tbl>
    <w:p w:rsidR="00822A09" w:rsidRPr="00777CF8" w:rsidRDefault="00822A09" w:rsidP="008E648B">
      <w:pPr>
        <w:spacing w:after="0" w:line="240" w:lineRule="auto"/>
        <w:ind w:firstLine="567"/>
        <w:rPr>
          <w:rFonts w:ascii="Times New Roman" w:eastAsia="Times New Roman" w:hAnsi="Times New Roman"/>
          <w:b/>
          <w:sz w:val="16"/>
          <w:szCs w:val="16"/>
        </w:rPr>
      </w:pPr>
    </w:p>
    <w:p w:rsidR="00822A09" w:rsidRDefault="00822A09" w:rsidP="008E648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4. Форма проведения учебных аудиторных занятий</w:t>
      </w:r>
      <w:r>
        <w:rPr>
          <w:rFonts w:ascii="Times New Roman" w:eastAsia="Times New Roman" w:hAnsi="Times New Roman"/>
          <w:sz w:val="28"/>
          <w:szCs w:val="28"/>
        </w:rPr>
        <w:t>: индивидуальная, рекомендуе</w:t>
      </w:r>
      <w:r w:rsidR="003A6204">
        <w:rPr>
          <w:rFonts w:ascii="Times New Roman" w:eastAsia="Times New Roman" w:hAnsi="Times New Roman"/>
          <w:sz w:val="28"/>
          <w:szCs w:val="28"/>
        </w:rPr>
        <w:t>мая продолжительность урока - 40</w:t>
      </w:r>
      <w:r>
        <w:rPr>
          <w:rFonts w:ascii="Times New Roman" w:eastAsia="Times New Roman" w:hAnsi="Times New Roman"/>
          <w:sz w:val="28"/>
          <w:szCs w:val="28"/>
        </w:rPr>
        <w:t xml:space="preserve"> минут. </w:t>
      </w:r>
    </w:p>
    <w:p w:rsidR="00822A09" w:rsidRDefault="00822A09" w:rsidP="008E648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Индивидуальная форма </w:t>
      </w:r>
      <w:r w:rsidR="00AE6F0E">
        <w:rPr>
          <w:rFonts w:ascii="Times New Roman" w:hAnsi="Times New Roman"/>
          <w:bCs/>
          <w:sz w:val="28"/>
          <w:szCs w:val="28"/>
        </w:rPr>
        <w:t xml:space="preserve">урока по данному учебному предмету является </w:t>
      </w:r>
      <w:r w:rsidR="00C451A9">
        <w:rPr>
          <w:rFonts w:ascii="Times New Roman" w:hAnsi="Times New Roman"/>
          <w:bCs/>
          <w:sz w:val="28"/>
          <w:szCs w:val="28"/>
        </w:rPr>
        <w:t>наиболее эффективной</w:t>
      </w:r>
      <w:r w:rsidR="00AE6F0E">
        <w:rPr>
          <w:rFonts w:ascii="Times New Roman" w:hAnsi="Times New Roman"/>
          <w:bCs/>
          <w:sz w:val="28"/>
          <w:szCs w:val="28"/>
        </w:rPr>
        <w:t xml:space="preserve">, поскольку  </w:t>
      </w:r>
      <w:r>
        <w:rPr>
          <w:rFonts w:ascii="Times New Roman" w:hAnsi="Times New Roman"/>
          <w:bCs/>
          <w:sz w:val="28"/>
          <w:szCs w:val="28"/>
        </w:rPr>
        <w:t>позволяет пре</w:t>
      </w:r>
      <w:r w:rsidR="00AE6F0E">
        <w:rPr>
          <w:rFonts w:ascii="Times New Roman" w:hAnsi="Times New Roman"/>
          <w:bCs/>
          <w:sz w:val="28"/>
          <w:szCs w:val="28"/>
        </w:rPr>
        <w:t xml:space="preserve">подавателю всесторонне узнать ученика: его музыкальные </w:t>
      </w:r>
      <w:r>
        <w:rPr>
          <w:rFonts w:ascii="Times New Roman" w:hAnsi="Times New Roman"/>
          <w:bCs/>
          <w:sz w:val="28"/>
          <w:szCs w:val="28"/>
        </w:rPr>
        <w:t>способности,</w:t>
      </w:r>
      <w:r w:rsidR="00AE6F0E">
        <w:rPr>
          <w:rFonts w:ascii="Times New Roman" w:hAnsi="Times New Roman"/>
          <w:bCs/>
          <w:sz w:val="28"/>
          <w:szCs w:val="28"/>
        </w:rPr>
        <w:t xml:space="preserve"> технические возможности,</w:t>
      </w:r>
      <w:r>
        <w:rPr>
          <w:rFonts w:ascii="Times New Roman" w:hAnsi="Times New Roman"/>
          <w:bCs/>
          <w:sz w:val="28"/>
          <w:szCs w:val="28"/>
        </w:rPr>
        <w:t xml:space="preserve"> эмоционально-психологические особенности. </w:t>
      </w:r>
    </w:p>
    <w:p w:rsidR="00822A09" w:rsidRDefault="005E271D" w:rsidP="008E648B">
      <w:pPr>
        <w:spacing w:after="0" w:line="240" w:lineRule="auto"/>
        <w:ind w:firstLine="56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5. Цели</w:t>
      </w:r>
      <w:r w:rsidR="00822A09">
        <w:rPr>
          <w:rFonts w:ascii="Times New Roman" w:eastAsia="Times New Roman" w:hAnsi="Times New Roman"/>
          <w:b/>
          <w:i/>
          <w:sz w:val="28"/>
          <w:szCs w:val="28"/>
        </w:rPr>
        <w:t xml:space="preserve"> и задачи учебного предмета </w:t>
      </w:r>
      <w:r w:rsidR="00822A09"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 w:rsidR="00822A09">
        <w:rPr>
          <w:rFonts w:ascii="Times New Roman" w:eastAsia="Times New Roman" w:hAnsi="Times New Roman"/>
          <w:b/>
          <w:i/>
          <w:sz w:val="28"/>
          <w:szCs w:val="28"/>
        </w:rPr>
        <w:t xml:space="preserve"> (</w:t>
      </w:r>
      <w:r w:rsidR="002B46EE" w:rsidRPr="00AD7214">
        <w:rPr>
          <w:rFonts w:ascii="Times New Roman" w:hAnsi="Times New Roman"/>
          <w:b/>
          <w:i/>
          <w:sz w:val="28"/>
          <w:szCs w:val="28"/>
        </w:rPr>
        <w:t>баян</w:t>
      </w:r>
      <w:r w:rsidR="00822A09" w:rsidRPr="002B46EE">
        <w:rPr>
          <w:rFonts w:ascii="Times New Roman" w:eastAsia="Times New Roman" w:hAnsi="Times New Roman"/>
          <w:b/>
          <w:i/>
          <w:sz w:val="28"/>
          <w:szCs w:val="28"/>
        </w:rPr>
        <w:t>)</w:t>
      </w:r>
      <w:r w:rsidR="00822A09">
        <w:rPr>
          <w:rFonts w:ascii="Times New Roman" w:eastAsia="Times New Roman" w:hAnsi="Times New Roman"/>
          <w:b/>
          <w:i/>
          <w:sz w:val="28"/>
          <w:szCs w:val="28"/>
        </w:rPr>
        <w:t>»</w:t>
      </w:r>
      <w:r w:rsidR="00822A09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22A09" w:rsidRDefault="00822A09" w:rsidP="008E648B">
      <w:pPr>
        <w:spacing w:after="0" w:line="240" w:lineRule="auto"/>
        <w:ind w:firstLine="69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Цели</w:t>
      </w:r>
      <w:r>
        <w:rPr>
          <w:rFonts w:ascii="Times New Roman" w:hAnsi="Times New Roman"/>
          <w:bCs/>
          <w:sz w:val="28"/>
          <w:szCs w:val="28"/>
        </w:rPr>
        <w:t xml:space="preserve">: </w:t>
      </w:r>
    </w:p>
    <w:p w:rsidR="00D26EC2" w:rsidRPr="00602FE0" w:rsidRDefault="00602FE0" w:rsidP="008E648B">
      <w:pPr>
        <w:pStyle w:val="1d"/>
        <w:numPr>
          <w:ilvl w:val="0"/>
          <w:numId w:val="1"/>
        </w:numPr>
        <w:ind w:left="0" w:firstLine="4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музыкально-творческих способностей </w:t>
      </w:r>
      <w:proofErr w:type="gramStart"/>
      <w:r w:rsidRPr="00A56BAF">
        <w:rPr>
          <w:rFonts w:ascii="Times New Roman" w:hAnsi="Times New Roman" w:cs="Times New Roman"/>
          <w:color w:val="000000" w:themeColor="text1"/>
          <w:sz w:val="28"/>
          <w:szCs w:val="28"/>
        </w:rPr>
        <w:t>учащегося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приобретен</w:t>
      </w:r>
      <w:r w:rsidR="00C451A9">
        <w:rPr>
          <w:rFonts w:ascii="Times New Roman" w:hAnsi="Times New Roman" w:cs="Times New Roman"/>
          <w:sz w:val="28"/>
          <w:szCs w:val="28"/>
        </w:rPr>
        <w:t>ных им знаний, умений и навыков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809">
        <w:rPr>
          <w:rFonts w:ascii="Times New Roman" w:hAnsi="Times New Roman" w:cs="Times New Roman"/>
          <w:sz w:val="28"/>
          <w:szCs w:val="28"/>
        </w:rPr>
        <w:t>в области исполнительства на баяне;</w:t>
      </w:r>
    </w:p>
    <w:p w:rsidR="005E271D" w:rsidRDefault="005E271D" w:rsidP="008E648B">
      <w:pPr>
        <w:pStyle w:val="1d"/>
        <w:numPr>
          <w:ilvl w:val="0"/>
          <w:numId w:val="1"/>
        </w:numPr>
        <w:ind w:left="0" w:firstLine="4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музыкально-творческих  способностей </w:t>
      </w:r>
      <w:r w:rsidRPr="00A56BAF">
        <w:rPr>
          <w:rFonts w:ascii="Times New Roman" w:hAnsi="Times New Roman" w:cs="Times New Roman"/>
          <w:color w:val="000000" w:themeColor="text1"/>
          <w:sz w:val="28"/>
          <w:szCs w:val="28"/>
        </w:rPr>
        <w:t>учащегося</w:t>
      </w:r>
      <w:r>
        <w:rPr>
          <w:rFonts w:ascii="Times New Roman" w:hAnsi="Times New Roman" w:cs="Times New Roman"/>
          <w:sz w:val="28"/>
          <w:szCs w:val="28"/>
        </w:rPr>
        <w:t xml:space="preserve"> с целью дальнейшего продолжения профессионального музыкального образования</w:t>
      </w:r>
      <w:r w:rsidR="00D725FD">
        <w:rPr>
          <w:rFonts w:ascii="Times New Roman" w:hAnsi="Times New Roman" w:cs="Times New Roman"/>
          <w:sz w:val="28"/>
          <w:szCs w:val="28"/>
        </w:rPr>
        <w:t>.</w:t>
      </w:r>
    </w:p>
    <w:p w:rsidR="00822A09" w:rsidRPr="008C38FE" w:rsidRDefault="00822A09" w:rsidP="008E648B">
      <w:pPr>
        <w:pStyle w:val="15"/>
        <w:spacing w:before="0" w:after="0" w:line="240" w:lineRule="auto"/>
        <w:ind w:firstLine="709"/>
        <w:jc w:val="both"/>
        <w:rPr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>Задачи</w:t>
      </w:r>
      <w:r w:rsidR="008C38FE">
        <w:rPr>
          <w:color w:val="00000A"/>
          <w:sz w:val="28"/>
          <w:szCs w:val="28"/>
        </w:rPr>
        <w:t>:</w:t>
      </w:r>
    </w:p>
    <w:p w:rsidR="00602FE0" w:rsidRDefault="0068206D" w:rsidP="008E648B">
      <w:pPr>
        <w:pStyle w:val="16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02FE0">
        <w:rPr>
          <w:rFonts w:ascii="Times New Roman" w:hAnsi="Times New Roman"/>
          <w:sz w:val="28"/>
          <w:szCs w:val="28"/>
        </w:rPr>
        <w:t xml:space="preserve">овладение знаниями, умениями и навыками игры на </w:t>
      </w:r>
      <w:r w:rsidR="00EB14EF">
        <w:rPr>
          <w:rFonts w:ascii="Times New Roman" w:hAnsi="Times New Roman"/>
          <w:sz w:val="28"/>
          <w:szCs w:val="28"/>
        </w:rPr>
        <w:t>баяне</w:t>
      </w:r>
      <w:r w:rsidR="00602FE0">
        <w:rPr>
          <w:rFonts w:ascii="Times New Roman" w:hAnsi="Times New Roman"/>
          <w:sz w:val="28"/>
          <w:szCs w:val="28"/>
        </w:rPr>
        <w:t>, позволяющими выпускнику приобретать собственный опыт музицирования;</w:t>
      </w:r>
    </w:p>
    <w:p w:rsidR="008C38FE" w:rsidRPr="00572CC9" w:rsidRDefault="008C38FE" w:rsidP="008E648B">
      <w:pPr>
        <w:pStyle w:val="16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bidi="ar-SA"/>
        </w:rPr>
      </w:pPr>
      <w:r w:rsidRPr="008C38FE">
        <w:rPr>
          <w:rFonts w:ascii="Times New Roman" w:hAnsi="Times New Roman"/>
          <w:sz w:val="28"/>
          <w:szCs w:val="28"/>
          <w:lang w:bidi="ar-SA"/>
        </w:rPr>
        <w:t>развитие памяти, му</w:t>
      </w:r>
      <w:r>
        <w:rPr>
          <w:rFonts w:ascii="Times New Roman" w:hAnsi="Times New Roman"/>
          <w:sz w:val="28"/>
          <w:szCs w:val="28"/>
          <w:lang w:bidi="ar-SA"/>
        </w:rPr>
        <w:t>зыкального слуха, чувства ритма;</w:t>
      </w:r>
      <w:r w:rsidRPr="008C38FE">
        <w:rPr>
          <w:rFonts w:ascii="Times New Roman" w:hAnsi="Times New Roman"/>
          <w:sz w:val="28"/>
          <w:szCs w:val="28"/>
          <w:lang w:bidi="ar-SA"/>
        </w:rPr>
        <w:t xml:space="preserve"> </w:t>
      </w:r>
    </w:p>
    <w:p w:rsidR="00822A09" w:rsidRDefault="0068206D" w:rsidP="008E648B">
      <w:pPr>
        <w:pStyle w:val="16"/>
        <w:numPr>
          <w:ilvl w:val="1"/>
          <w:numId w:val="7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22A09">
        <w:rPr>
          <w:rFonts w:ascii="Times New Roman" w:hAnsi="Times New Roman"/>
          <w:sz w:val="28"/>
          <w:szCs w:val="28"/>
        </w:rPr>
        <w:t xml:space="preserve">овладение знаниями, умениями и навыками игры на </w:t>
      </w:r>
      <w:r w:rsidR="002B46EE">
        <w:rPr>
          <w:rFonts w:ascii="Times New Roman" w:hAnsi="Times New Roman"/>
          <w:sz w:val="28"/>
          <w:szCs w:val="28"/>
        </w:rPr>
        <w:t>баяне</w:t>
      </w:r>
      <w:r w:rsidR="00822A09">
        <w:rPr>
          <w:rFonts w:ascii="Times New Roman" w:hAnsi="Times New Roman"/>
          <w:sz w:val="28"/>
          <w:szCs w:val="28"/>
        </w:rPr>
        <w:t>;</w:t>
      </w:r>
    </w:p>
    <w:p w:rsidR="0074162E" w:rsidRPr="0074162E" w:rsidRDefault="00C451A9" w:rsidP="008E648B">
      <w:pPr>
        <w:pStyle w:val="1"/>
        <w:numPr>
          <w:ilvl w:val="0"/>
          <w:numId w:val="7"/>
        </w:numPr>
        <w:spacing w:line="240" w:lineRule="auto"/>
        <w:ind w:left="0" w:firstLine="709"/>
      </w:pPr>
      <w:r>
        <w:t>формирование у уча</w:t>
      </w:r>
      <w:r w:rsidR="0074162E" w:rsidRPr="00941876">
        <w:t>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ФГТ;</w:t>
      </w:r>
    </w:p>
    <w:p w:rsidR="00572CC9" w:rsidRDefault="0068206D" w:rsidP="008E648B">
      <w:pPr>
        <w:pStyle w:val="16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72CC9">
        <w:rPr>
          <w:rFonts w:ascii="Times New Roman" w:hAnsi="Times New Roman"/>
          <w:sz w:val="28"/>
          <w:szCs w:val="28"/>
        </w:rPr>
        <w:t>овладение навыками самостоятельной работы с</w:t>
      </w:r>
      <w:r w:rsidR="00022809">
        <w:rPr>
          <w:rFonts w:ascii="Times New Roman" w:hAnsi="Times New Roman"/>
          <w:sz w:val="28"/>
          <w:szCs w:val="28"/>
        </w:rPr>
        <w:t xml:space="preserve"> музыкальным материалом и чтения</w:t>
      </w:r>
      <w:r w:rsidR="00572CC9">
        <w:rPr>
          <w:rFonts w:ascii="Times New Roman" w:hAnsi="Times New Roman"/>
          <w:sz w:val="28"/>
          <w:szCs w:val="28"/>
        </w:rPr>
        <w:t xml:space="preserve"> нот с листа</w:t>
      </w:r>
      <w:r w:rsidR="00483CBC">
        <w:rPr>
          <w:rFonts w:ascii="Times New Roman" w:hAnsi="Times New Roman"/>
          <w:sz w:val="28"/>
          <w:szCs w:val="28"/>
        </w:rPr>
        <w:t>;</w:t>
      </w:r>
    </w:p>
    <w:p w:rsidR="00572CC9" w:rsidRPr="00483CBC" w:rsidRDefault="00483CBC" w:rsidP="008E648B">
      <w:pPr>
        <w:pStyle w:val="16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602FE0">
        <w:rPr>
          <w:rFonts w:ascii="Times New Roman" w:eastAsia="Times New Roman" w:hAnsi="Times New Roman"/>
          <w:sz w:val="28"/>
          <w:szCs w:val="28"/>
        </w:rPr>
        <w:t xml:space="preserve">овладение </w:t>
      </w:r>
      <w:r w:rsidR="0074162E">
        <w:rPr>
          <w:rFonts w:ascii="Times New Roman" w:eastAsia="Times New Roman" w:hAnsi="Times New Roman"/>
          <w:sz w:val="28"/>
          <w:szCs w:val="28"/>
        </w:rPr>
        <w:t>навыками</w:t>
      </w:r>
      <w:r>
        <w:rPr>
          <w:rFonts w:ascii="Times New Roman" w:eastAsia="Times New Roman" w:hAnsi="Times New Roman"/>
          <w:sz w:val="28"/>
          <w:szCs w:val="28"/>
        </w:rPr>
        <w:t xml:space="preserve"> сценического поведения</w:t>
      </w:r>
      <w:r w:rsidR="00822A09">
        <w:rPr>
          <w:rFonts w:ascii="Times New Roman" w:eastAsia="Times New Roman" w:hAnsi="Times New Roman"/>
          <w:sz w:val="28"/>
          <w:szCs w:val="28"/>
        </w:rPr>
        <w:t>;</w:t>
      </w:r>
    </w:p>
    <w:p w:rsidR="00572CC9" w:rsidRPr="00572CC9" w:rsidRDefault="0068206D" w:rsidP="008E648B">
      <w:pPr>
        <w:pStyle w:val="16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72CC9">
        <w:rPr>
          <w:rFonts w:ascii="Times New Roman" w:hAnsi="Times New Roman"/>
          <w:sz w:val="28"/>
          <w:szCs w:val="28"/>
        </w:rPr>
        <w:t>воспитание чувства</w:t>
      </w:r>
      <w:r w:rsidR="00572CC9" w:rsidRPr="008C38FE">
        <w:rPr>
          <w:rFonts w:ascii="Times New Roman" w:hAnsi="Times New Roman"/>
          <w:sz w:val="28"/>
          <w:szCs w:val="28"/>
        </w:rPr>
        <w:t xml:space="preserve"> ответственности, развитие коммуникативных способностей детей, формирование культуры общения</w:t>
      </w:r>
      <w:r w:rsidR="00C451A9">
        <w:rPr>
          <w:rFonts w:ascii="Times New Roman" w:hAnsi="Times New Roman"/>
          <w:sz w:val="28"/>
          <w:szCs w:val="28"/>
        </w:rPr>
        <w:t>.</w:t>
      </w:r>
    </w:p>
    <w:p w:rsidR="00822A09" w:rsidRPr="00C451A9" w:rsidRDefault="00822A09" w:rsidP="008E648B">
      <w:pPr>
        <w:pStyle w:val="16"/>
        <w:spacing w:after="0" w:line="240" w:lineRule="auto"/>
        <w:ind w:left="545"/>
        <w:jc w:val="both"/>
        <w:rPr>
          <w:rFonts w:ascii="Times New Roman" w:eastAsia="Helvetica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 Обоснование структуры программы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451A9">
        <w:rPr>
          <w:rFonts w:ascii="Times New Roman" w:eastAsia="Times New Roman" w:hAnsi="Times New Roman"/>
          <w:b/>
          <w:i/>
          <w:sz w:val="28"/>
          <w:szCs w:val="28"/>
        </w:rPr>
        <w:t xml:space="preserve">учебного предмета </w:t>
      </w:r>
      <w:r w:rsidRPr="00C451A9"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 w:rsidRPr="00C451A9">
        <w:rPr>
          <w:rFonts w:ascii="Times New Roman" w:eastAsia="Times New Roman" w:hAnsi="Times New Roman"/>
          <w:b/>
          <w:i/>
          <w:sz w:val="28"/>
          <w:szCs w:val="28"/>
        </w:rPr>
        <w:t xml:space="preserve"> (</w:t>
      </w:r>
      <w:r w:rsidR="002B46EE" w:rsidRPr="00C451A9">
        <w:rPr>
          <w:rFonts w:ascii="Times New Roman" w:eastAsia="Times New Roman" w:hAnsi="Times New Roman"/>
          <w:b/>
          <w:i/>
          <w:sz w:val="28"/>
          <w:szCs w:val="28"/>
        </w:rPr>
        <w:t>баян</w:t>
      </w:r>
      <w:r w:rsidRPr="00C451A9">
        <w:rPr>
          <w:rFonts w:ascii="Times New Roman" w:eastAsia="Times New Roman" w:hAnsi="Times New Roman"/>
          <w:b/>
          <w:i/>
          <w:sz w:val="28"/>
          <w:szCs w:val="28"/>
        </w:rPr>
        <w:t>)»</w:t>
      </w:r>
      <w:r w:rsidRPr="00C451A9">
        <w:rPr>
          <w:rFonts w:ascii="Times New Roman" w:eastAsia="Helvetica" w:hAnsi="Times New Roman"/>
          <w:color w:val="000000"/>
          <w:sz w:val="28"/>
          <w:szCs w:val="28"/>
        </w:rPr>
        <w:t xml:space="preserve"> </w:t>
      </w:r>
    </w:p>
    <w:p w:rsidR="0074162E" w:rsidRPr="0074162E" w:rsidRDefault="0074162E" w:rsidP="008E648B">
      <w:pPr>
        <w:pStyle w:val="Body1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 ФГТ, отражающие все аспекты работы преподавателя с учеником. </w:t>
      </w:r>
    </w:p>
    <w:p w:rsidR="00822A09" w:rsidRDefault="00822A09" w:rsidP="008E64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Программа содержит необходимые для организации занятий параметры:</w:t>
      </w:r>
    </w:p>
    <w:p w:rsidR="00822A09" w:rsidRDefault="00822A09" w:rsidP="008E64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сведения о затратах учебного времени, предусмотренного на освоение учебного предмета; </w:t>
      </w:r>
    </w:p>
    <w:p w:rsidR="00822A09" w:rsidRDefault="00822A09" w:rsidP="008E64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распределение учебного материала по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годам обучения;</w:t>
      </w:r>
    </w:p>
    <w:p w:rsidR="00822A09" w:rsidRDefault="00822A09" w:rsidP="008E64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описание дидактических единиц учебного предмета;</w:t>
      </w:r>
    </w:p>
    <w:p w:rsidR="00822A09" w:rsidRDefault="00822A09" w:rsidP="008E64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т</w:t>
      </w:r>
      <w:r>
        <w:rPr>
          <w:rFonts w:ascii="Times New Roman" w:hAnsi="Times New Roman"/>
          <w:sz w:val="28"/>
          <w:szCs w:val="28"/>
        </w:rPr>
        <w:t xml:space="preserve">ребования к уровню подготовки учащихся; </w:t>
      </w:r>
    </w:p>
    <w:p w:rsidR="00822A09" w:rsidRDefault="00822A09" w:rsidP="008E64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формы и методы контроля, система оценок; </w:t>
      </w:r>
    </w:p>
    <w:p w:rsidR="00822A09" w:rsidRDefault="00822A09" w:rsidP="008E64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методическое обеспечение учебного процесса. </w:t>
      </w:r>
    </w:p>
    <w:p w:rsidR="00822A09" w:rsidRDefault="00822A09" w:rsidP="008E64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соответствие с данными направлениями строится основной раздел программы «Содержание учебного предмета».</w:t>
      </w:r>
    </w:p>
    <w:p w:rsidR="00822A09" w:rsidRDefault="00822A09" w:rsidP="008E648B">
      <w:pPr>
        <w:pStyle w:val="ac"/>
        <w:spacing w:line="240" w:lineRule="auto"/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7. Методы обучения</w:t>
      </w:r>
    </w:p>
    <w:p w:rsidR="00822A09" w:rsidRDefault="00822A09" w:rsidP="008E648B">
      <w:pPr>
        <w:pStyle w:val="ac"/>
        <w:spacing w:line="240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822A09" w:rsidRDefault="00822A09" w:rsidP="008E648B">
      <w:pPr>
        <w:pStyle w:val="ac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словесный (рассказ, беседа, объяснение);</w:t>
      </w:r>
      <w:proofErr w:type="gramEnd"/>
    </w:p>
    <w:p w:rsidR="00822A09" w:rsidRDefault="00A9020F" w:rsidP="008E648B">
      <w:pPr>
        <w:pStyle w:val="ac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практический</w:t>
      </w:r>
      <w:proofErr w:type="gramEnd"/>
      <w:r w:rsidR="00822A09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работа над упражнениями,</w:t>
      </w:r>
      <w:r w:rsidR="00822A09">
        <w:rPr>
          <w:bCs/>
          <w:sz w:val="28"/>
          <w:szCs w:val="28"/>
        </w:rPr>
        <w:t xml:space="preserve"> художественно-образной сферой произведения); </w:t>
      </w:r>
    </w:p>
    <w:p w:rsidR="00822A09" w:rsidRDefault="00822A09" w:rsidP="008E648B">
      <w:pPr>
        <w:pStyle w:val="ac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метод показа (показ педагогом игровых движений, исполнение педагогом пьес с использованием многообразных  вариантов показа);</w:t>
      </w:r>
    </w:p>
    <w:p w:rsidR="00822A09" w:rsidRDefault="00A632F2" w:rsidP="008E648B">
      <w:pPr>
        <w:pStyle w:val="ac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объяснительно-</w:t>
      </w:r>
      <w:r w:rsidR="00822A09">
        <w:rPr>
          <w:bCs/>
          <w:sz w:val="28"/>
          <w:szCs w:val="28"/>
        </w:rPr>
        <w:t>иллюстративный (педагог играет произвед</w:t>
      </w:r>
      <w:r w:rsidR="00A9020F">
        <w:rPr>
          <w:bCs/>
          <w:sz w:val="28"/>
          <w:szCs w:val="28"/>
        </w:rPr>
        <w:t>ение ученика</w:t>
      </w:r>
      <w:r>
        <w:rPr>
          <w:bCs/>
          <w:sz w:val="28"/>
          <w:szCs w:val="28"/>
        </w:rPr>
        <w:t xml:space="preserve"> с последующим комментарием</w:t>
      </w:r>
      <w:r w:rsidR="00822A09">
        <w:rPr>
          <w:bCs/>
          <w:sz w:val="28"/>
          <w:szCs w:val="28"/>
        </w:rPr>
        <w:t>);</w:t>
      </w:r>
    </w:p>
    <w:p w:rsidR="00822A09" w:rsidRDefault="00822A09" w:rsidP="008E648B">
      <w:pPr>
        <w:pStyle w:val="ac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lastRenderedPageBreak/>
        <w:t>репродуктивный</w:t>
      </w:r>
      <w:proofErr w:type="gramEnd"/>
      <w:r>
        <w:rPr>
          <w:bCs/>
          <w:sz w:val="28"/>
          <w:szCs w:val="28"/>
        </w:rPr>
        <w:t xml:space="preserve"> (повторение учеником </w:t>
      </w:r>
      <w:r w:rsidR="004145BE">
        <w:rPr>
          <w:bCs/>
          <w:sz w:val="28"/>
          <w:szCs w:val="28"/>
        </w:rPr>
        <w:t>исполненных</w:t>
      </w:r>
      <w:r w:rsidR="00A9020F">
        <w:rPr>
          <w:bCs/>
          <w:sz w:val="28"/>
          <w:szCs w:val="28"/>
        </w:rPr>
        <w:t xml:space="preserve"> учителем упражнений, сложных мест, музыкального материала</w:t>
      </w:r>
      <w:r>
        <w:rPr>
          <w:bCs/>
          <w:sz w:val="28"/>
          <w:szCs w:val="28"/>
        </w:rPr>
        <w:t>);</w:t>
      </w:r>
    </w:p>
    <w:p w:rsidR="00822A09" w:rsidRDefault="00822A09" w:rsidP="008E648B">
      <w:pPr>
        <w:pStyle w:val="ac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метод проблемного изложения (педагог ставит  и сам решает проблему, показывая при этом ученику разные пути и варианты решения);</w:t>
      </w:r>
    </w:p>
    <w:p w:rsidR="00822A09" w:rsidRDefault="00A9020F" w:rsidP="008E648B">
      <w:pPr>
        <w:pStyle w:val="ac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исследовательский</w:t>
      </w:r>
      <w:r w:rsidR="00822A09">
        <w:rPr>
          <w:bCs/>
          <w:sz w:val="28"/>
          <w:szCs w:val="28"/>
        </w:rPr>
        <w:t xml:space="preserve"> (ученик участвует в поиск</w:t>
      </w:r>
      <w:r w:rsidR="0068206D">
        <w:rPr>
          <w:bCs/>
          <w:sz w:val="28"/>
          <w:szCs w:val="28"/>
        </w:rPr>
        <w:t>ах решения поставленной задачи);</w:t>
      </w:r>
    </w:p>
    <w:p w:rsidR="00A9020F" w:rsidRPr="00A9020F" w:rsidRDefault="00A9020F" w:rsidP="008E648B">
      <w:pPr>
        <w:pStyle w:val="ac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r w:rsidRPr="00A9020F">
        <w:rPr>
          <w:sz w:val="28"/>
          <w:szCs w:val="28"/>
        </w:rPr>
        <w:t xml:space="preserve">метод </w:t>
      </w:r>
      <w:r w:rsidR="00A632F2">
        <w:rPr>
          <w:sz w:val="28"/>
          <w:szCs w:val="28"/>
        </w:rPr>
        <w:t>«</w:t>
      </w:r>
      <w:proofErr w:type="spellStart"/>
      <w:r w:rsidRPr="00A9020F">
        <w:rPr>
          <w:sz w:val="28"/>
          <w:szCs w:val="28"/>
        </w:rPr>
        <w:t>забегания</w:t>
      </w:r>
      <w:proofErr w:type="spellEnd"/>
      <w:r w:rsidR="00A632F2">
        <w:rPr>
          <w:sz w:val="28"/>
          <w:szCs w:val="28"/>
        </w:rPr>
        <w:t>»</w:t>
      </w:r>
      <w:r w:rsidRPr="00A9020F">
        <w:rPr>
          <w:sz w:val="28"/>
          <w:szCs w:val="28"/>
        </w:rPr>
        <w:t xml:space="preserve"> вперед (позволяет настроить </w:t>
      </w:r>
      <w:r w:rsidR="0074162E">
        <w:rPr>
          <w:sz w:val="28"/>
          <w:szCs w:val="28"/>
        </w:rPr>
        <w:t>учащихся</w:t>
      </w:r>
      <w:r w:rsidRPr="00A9020F">
        <w:rPr>
          <w:sz w:val="28"/>
          <w:szCs w:val="28"/>
        </w:rPr>
        <w:t xml:space="preserve"> на постижение новых знаний)</w:t>
      </w:r>
      <w:r w:rsidR="0068206D">
        <w:rPr>
          <w:sz w:val="28"/>
          <w:szCs w:val="28"/>
        </w:rPr>
        <w:t>.</w:t>
      </w:r>
    </w:p>
    <w:p w:rsidR="00822A09" w:rsidRDefault="00671ACC" w:rsidP="008E648B">
      <w:pPr>
        <w:pStyle w:val="ac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Данные методы применяются к</w:t>
      </w:r>
      <w:r w:rsidR="00A632F2">
        <w:rPr>
          <w:sz w:val="28"/>
          <w:szCs w:val="28"/>
        </w:rPr>
        <w:t>ак в музыкальном направлении пед</w:t>
      </w:r>
      <w:r>
        <w:rPr>
          <w:sz w:val="28"/>
          <w:szCs w:val="28"/>
        </w:rPr>
        <w:t xml:space="preserve">агогики, так и в общем образовании. Индивидуальная форма урока позволяет комбинировать различные методы, а также выбрать наиболее подходящие для </w:t>
      </w:r>
      <w:r w:rsidR="0074162E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поставленных задач. </w:t>
      </w:r>
    </w:p>
    <w:p w:rsidR="00822A09" w:rsidRDefault="00822A09" w:rsidP="008E648B">
      <w:pPr>
        <w:spacing w:before="28" w:after="0" w:line="240" w:lineRule="auto"/>
        <w:ind w:firstLine="706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8. Описание материально-технических услов</w:t>
      </w:r>
      <w:r w:rsidR="0074162E">
        <w:rPr>
          <w:rFonts w:ascii="Times New Roman" w:eastAsia="Times New Roman" w:hAnsi="Times New Roman"/>
          <w:b/>
          <w:i/>
          <w:sz w:val="28"/>
          <w:szCs w:val="28"/>
        </w:rPr>
        <w:t>ий реализации учебного предмета</w:t>
      </w:r>
    </w:p>
    <w:p w:rsidR="00822A09" w:rsidRDefault="00822A09" w:rsidP="008E648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</w:t>
      </w:r>
      <w:r w:rsidR="006E3CB7">
        <w:rPr>
          <w:rFonts w:ascii="Times New Roman" w:hAnsi="Times New Roman"/>
          <w:sz w:val="28"/>
          <w:szCs w:val="28"/>
        </w:rPr>
        <w:t>ехническая база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6E3CB7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должна соответствовать санитарным и противопожарным нормам, нормам охраны труда. </w:t>
      </w:r>
    </w:p>
    <w:p w:rsidR="0074162E" w:rsidRDefault="00822A09" w:rsidP="008E648B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Учебные аудитории для занятий по учебному предмету «Специальность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="002B46EE">
        <w:rPr>
          <w:rFonts w:ascii="Times New Roman" w:eastAsia="Times New Roman" w:hAnsi="Times New Roman"/>
          <w:sz w:val="28"/>
          <w:szCs w:val="28"/>
        </w:rPr>
        <w:t>баян</w:t>
      </w:r>
      <w:r>
        <w:rPr>
          <w:rFonts w:ascii="Times New Roman" w:eastAsia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должн</w:t>
      </w:r>
      <w:r w:rsidR="00A632F2">
        <w:rPr>
          <w:rFonts w:ascii="Times New Roman" w:hAnsi="Times New Roman"/>
          <w:sz w:val="28"/>
          <w:szCs w:val="28"/>
        </w:rPr>
        <w:t>ы иметь площадь не менее 6</w:t>
      </w:r>
      <w:r w:rsidR="004D2954">
        <w:rPr>
          <w:rFonts w:ascii="Times New Roman" w:hAnsi="Times New Roman"/>
          <w:sz w:val="28"/>
          <w:szCs w:val="28"/>
        </w:rPr>
        <w:t xml:space="preserve"> кв.м. </w:t>
      </w:r>
    </w:p>
    <w:p w:rsidR="001B330A" w:rsidRDefault="006E3CB7" w:rsidP="008E648B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При реализации программы </w:t>
      </w:r>
      <w:r>
        <w:rPr>
          <w:rFonts w:ascii="Times New Roman" w:hAnsi="Times New Roman"/>
          <w:sz w:val="28"/>
          <w:szCs w:val="28"/>
        </w:rPr>
        <w:t xml:space="preserve">«Специальность </w:t>
      </w:r>
      <w:r>
        <w:rPr>
          <w:rFonts w:ascii="Times New Roman" w:eastAsia="Times New Roman" w:hAnsi="Times New Roman"/>
          <w:sz w:val="28"/>
          <w:szCs w:val="28"/>
        </w:rPr>
        <w:t>(баян)»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Geeza Pro" w:hAnsi="Times New Roman"/>
          <w:color w:val="000000"/>
          <w:sz w:val="28"/>
          <w:szCs w:val="28"/>
        </w:rPr>
        <w:t>н</w:t>
      </w:r>
      <w:r w:rsidR="002777CE">
        <w:rPr>
          <w:rFonts w:ascii="Times New Roman" w:eastAsia="Geeza Pro" w:hAnsi="Times New Roman"/>
          <w:color w:val="000000"/>
          <w:sz w:val="28"/>
          <w:szCs w:val="28"/>
        </w:rPr>
        <w:t>еобходимо наличие концертного зала, библиотеки и ф</w:t>
      </w:r>
      <w:r w:rsidR="0074162E">
        <w:rPr>
          <w:rFonts w:ascii="Times New Roman" w:eastAsia="Geeza Pro" w:hAnsi="Times New Roman"/>
          <w:color w:val="000000"/>
          <w:sz w:val="28"/>
          <w:szCs w:val="28"/>
        </w:rPr>
        <w:t>онотеки. Помещения должны быть оснащены</w:t>
      </w:r>
      <w:r w:rsidR="002777CE">
        <w:rPr>
          <w:rFonts w:ascii="Times New Roman" w:eastAsia="Geeza Pro" w:hAnsi="Times New Roman"/>
          <w:color w:val="000000"/>
          <w:sz w:val="28"/>
          <w:szCs w:val="28"/>
        </w:rPr>
        <w:t xml:space="preserve"> звукоизоляцией и своевременно ремонтироваться. Музыкальные инструменты </w:t>
      </w:r>
      <w:r w:rsidR="00274525">
        <w:rPr>
          <w:rFonts w:ascii="Times New Roman" w:eastAsia="Geeza Pro" w:hAnsi="Times New Roman"/>
          <w:color w:val="000000"/>
          <w:sz w:val="28"/>
          <w:szCs w:val="28"/>
        </w:rPr>
        <w:t xml:space="preserve">для учащихся различного возраста </w:t>
      </w:r>
      <w:r w:rsidR="002777CE">
        <w:rPr>
          <w:rFonts w:ascii="Times New Roman" w:eastAsia="Geeza Pro" w:hAnsi="Times New Roman"/>
          <w:color w:val="000000"/>
          <w:sz w:val="28"/>
          <w:szCs w:val="28"/>
        </w:rPr>
        <w:t xml:space="preserve">должны регулярно  обслуживаться </w:t>
      </w:r>
      <w:r w:rsidR="004D2954">
        <w:rPr>
          <w:rFonts w:ascii="Times New Roman" w:eastAsia="Geeza Pro" w:hAnsi="Times New Roman"/>
          <w:color w:val="000000"/>
          <w:sz w:val="28"/>
          <w:szCs w:val="28"/>
        </w:rPr>
        <w:t>баянным мастером (настройка и</w:t>
      </w:r>
      <w:r w:rsidR="002777CE">
        <w:rPr>
          <w:rFonts w:ascii="Times New Roman" w:eastAsia="Geeza Pro" w:hAnsi="Times New Roman"/>
          <w:color w:val="000000"/>
          <w:sz w:val="28"/>
          <w:szCs w:val="28"/>
        </w:rPr>
        <w:t xml:space="preserve"> ремонт</w:t>
      </w:r>
      <w:r w:rsidR="004D2954">
        <w:rPr>
          <w:rFonts w:ascii="Times New Roman" w:eastAsia="Geeza Pro" w:hAnsi="Times New Roman"/>
          <w:color w:val="000000"/>
          <w:sz w:val="28"/>
          <w:szCs w:val="28"/>
        </w:rPr>
        <w:t>)</w:t>
      </w:r>
      <w:r w:rsidR="002777CE">
        <w:rPr>
          <w:rFonts w:ascii="Times New Roman" w:eastAsia="Geeza Pro" w:hAnsi="Times New Roman"/>
          <w:color w:val="000000"/>
          <w:sz w:val="28"/>
          <w:szCs w:val="28"/>
        </w:rPr>
        <w:t>.</w:t>
      </w:r>
      <w:r w:rsidR="002777CE">
        <w:rPr>
          <w:rFonts w:ascii="Times New Roman" w:hAnsi="Times New Roman"/>
          <w:sz w:val="28"/>
          <w:szCs w:val="28"/>
        </w:rPr>
        <w:t xml:space="preserve"> </w:t>
      </w:r>
    </w:p>
    <w:p w:rsidR="00274525" w:rsidRDefault="00274525" w:rsidP="008E648B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22A09" w:rsidRPr="00564C14" w:rsidRDefault="00822A09" w:rsidP="008E648B">
      <w:pPr>
        <w:spacing w:line="24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II</w:t>
      </w:r>
      <w:r w:rsidRPr="003E11EA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0C77BE">
        <w:rPr>
          <w:rFonts w:ascii="Times New Roman" w:eastAsia="Times New Roman" w:hAnsi="Times New Roman"/>
          <w:b/>
          <w:sz w:val="28"/>
          <w:szCs w:val="28"/>
        </w:rPr>
        <w:t>СОДЕРЖАНИЕ УЧЕБНОГО ПРЕДМЕТА</w:t>
      </w:r>
    </w:p>
    <w:p w:rsidR="00822A09" w:rsidRPr="00AD7214" w:rsidRDefault="00822A09" w:rsidP="008E648B">
      <w:pPr>
        <w:spacing w:after="0" w:line="240" w:lineRule="auto"/>
        <w:ind w:firstLine="675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</w:rPr>
        <w:t>1. Сведения о затратах учебного времени</w:t>
      </w:r>
      <w:r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предусмотренного на освоение учебного предмета</w:t>
      </w:r>
      <w:r>
        <w:rPr>
          <w:rFonts w:ascii="Times New Roman" w:hAnsi="Times New Roman"/>
          <w:sz w:val="28"/>
          <w:szCs w:val="28"/>
        </w:rPr>
        <w:t xml:space="preserve"> «Специальность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="002B46EE">
        <w:rPr>
          <w:rFonts w:ascii="Times New Roman" w:eastAsia="Times New Roman" w:hAnsi="Times New Roman"/>
          <w:sz w:val="28"/>
          <w:szCs w:val="28"/>
        </w:rPr>
        <w:t>баян</w:t>
      </w:r>
      <w:r>
        <w:rPr>
          <w:rFonts w:ascii="Times New Roman" w:eastAsia="Times New Roman" w:hAnsi="Times New Roman"/>
          <w:sz w:val="28"/>
          <w:szCs w:val="28"/>
        </w:rPr>
        <w:t>)», на максимальную, самостоятельную нагрузку учащихся и аудиторные занятия: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</w:t>
      </w:r>
    </w:p>
    <w:p w:rsidR="00822A09" w:rsidRDefault="00822A09" w:rsidP="008E648B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Срок обучения</w:t>
      </w:r>
      <w:r w:rsidR="00082374">
        <w:rPr>
          <w:rFonts w:ascii="Times New Roman" w:eastAsia="Times New Roman" w:hAnsi="Times New Roman"/>
          <w:sz w:val="28"/>
          <w:szCs w:val="28"/>
        </w:rPr>
        <w:t>5</w:t>
      </w:r>
      <w:r w:rsidR="00E914D4">
        <w:rPr>
          <w:rFonts w:ascii="Times New Roman" w:eastAsia="Times New Roman" w:hAnsi="Times New Roman"/>
          <w:sz w:val="28"/>
          <w:szCs w:val="28"/>
        </w:rPr>
        <w:t xml:space="preserve"> (</w:t>
      </w:r>
      <w:r w:rsidR="00082374">
        <w:rPr>
          <w:rFonts w:ascii="Times New Roman" w:eastAsia="Times New Roman" w:hAnsi="Times New Roman"/>
          <w:sz w:val="28"/>
          <w:szCs w:val="28"/>
        </w:rPr>
        <w:t>6</w:t>
      </w:r>
      <w:r w:rsidR="00E914D4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 xml:space="preserve"> лет</w:t>
      </w:r>
    </w:p>
    <w:tbl>
      <w:tblPr>
        <w:tblStyle w:val="afb"/>
        <w:tblW w:w="9739" w:type="dxa"/>
        <w:tblLook w:val="04A0"/>
      </w:tblPr>
      <w:tblGrid>
        <w:gridCol w:w="4297"/>
        <w:gridCol w:w="6"/>
        <w:gridCol w:w="842"/>
        <w:gridCol w:w="854"/>
        <w:gridCol w:w="848"/>
        <w:gridCol w:w="6"/>
        <w:gridCol w:w="962"/>
        <w:gridCol w:w="7"/>
        <w:gridCol w:w="955"/>
        <w:gridCol w:w="962"/>
      </w:tblGrid>
      <w:tr w:rsidR="00082374" w:rsidRPr="00082374" w:rsidTr="00381910">
        <w:trPr>
          <w:trHeight w:val="353"/>
        </w:trPr>
        <w:tc>
          <w:tcPr>
            <w:tcW w:w="4297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2" w:type="dxa"/>
            <w:gridSpan w:val="9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082374" w:rsidRPr="00082374" w:rsidTr="00381910">
        <w:trPr>
          <w:trHeight w:val="353"/>
        </w:trPr>
        <w:tc>
          <w:tcPr>
            <w:tcW w:w="4297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48" w:type="dxa"/>
            <w:gridSpan w:val="2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854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848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</w:tc>
        <w:tc>
          <w:tcPr>
            <w:tcW w:w="975" w:type="dxa"/>
            <w:gridSpan w:val="3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955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5</w:t>
            </w:r>
          </w:p>
        </w:tc>
        <w:tc>
          <w:tcPr>
            <w:tcW w:w="962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6</w:t>
            </w:r>
          </w:p>
        </w:tc>
      </w:tr>
      <w:tr w:rsidR="00082374" w:rsidRPr="00082374" w:rsidTr="00381910">
        <w:trPr>
          <w:trHeight w:val="724"/>
        </w:trPr>
        <w:tc>
          <w:tcPr>
            <w:tcW w:w="4297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Продолжительность  учебных  занятий  (в неделях)</w:t>
            </w: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48" w:type="dxa"/>
            <w:gridSpan w:val="2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33</w:t>
            </w:r>
          </w:p>
        </w:tc>
        <w:tc>
          <w:tcPr>
            <w:tcW w:w="854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33</w:t>
            </w:r>
          </w:p>
        </w:tc>
        <w:tc>
          <w:tcPr>
            <w:tcW w:w="848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33</w:t>
            </w:r>
          </w:p>
        </w:tc>
        <w:tc>
          <w:tcPr>
            <w:tcW w:w="975" w:type="dxa"/>
            <w:gridSpan w:val="3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33</w:t>
            </w:r>
          </w:p>
        </w:tc>
        <w:tc>
          <w:tcPr>
            <w:tcW w:w="955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33</w:t>
            </w:r>
          </w:p>
        </w:tc>
        <w:tc>
          <w:tcPr>
            <w:tcW w:w="962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33</w:t>
            </w:r>
          </w:p>
        </w:tc>
      </w:tr>
      <w:tr w:rsidR="00082374" w:rsidRPr="00082374" w:rsidTr="00381910">
        <w:trPr>
          <w:trHeight w:val="81"/>
        </w:trPr>
        <w:tc>
          <w:tcPr>
            <w:tcW w:w="4297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Количество     часов     на     аудиторные занятия  в  неделю</w:t>
            </w:r>
          </w:p>
        </w:tc>
        <w:tc>
          <w:tcPr>
            <w:tcW w:w="848" w:type="dxa"/>
            <w:gridSpan w:val="2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854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848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975" w:type="dxa"/>
            <w:gridSpan w:val="3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2,5</w:t>
            </w:r>
          </w:p>
        </w:tc>
        <w:tc>
          <w:tcPr>
            <w:tcW w:w="955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2,5</w:t>
            </w:r>
          </w:p>
        </w:tc>
        <w:tc>
          <w:tcPr>
            <w:tcW w:w="962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2,5</w:t>
            </w:r>
          </w:p>
        </w:tc>
      </w:tr>
      <w:tr w:rsidR="00082374" w:rsidRPr="00082374" w:rsidTr="00381910">
        <w:trPr>
          <w:trHeight w:val="353"/>
        </w:trPr>
        <w:tc>
          <w:tcPr>
            <w:tcW w:w="4297" w:type="dxa"/>
            <w:vMerge w:val="restart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Общее  количество часов  на  аудиторные  занятия</w:t>
            </w:r>
          </w:p>
        </w:tc>
        <w:tc>
          <w:tcPr>
            <w:tcW w:w="4480" w:type="dxa"/>
            <w:gridSpan w:val="8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363</w:t>
            </w: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62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</w:tr>
      <w:tr w:rsidR="00082374" w:rsidRPr="00082374" w:rsidTr="00381910">
        <w:trPr>
          <w:trHeight w:val="353"/>
        </w:trPr>
        <w:tc>
          <w:tcPr>
            <w:tcW w:w="4297" w:type="dxa"/>
            <w:vMerge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2" w:type="dxa"/>
            <w:gridSpan w:val="9"/>
            <w:tcBorders>
              <w:right w:val="single" w:sz="4" w:space="0" w:color="auto"/>
            </w:tcBorders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445,5</w:t>
            </w:r>
          </w:p>
        </w:tc>
      </w:tr>
      <w:tr w:rsidR="00082374" w:rsidRPr="00082374" w:rsidTr="00381910">
        <w:trPr>
          <w:trHeight w:val="1075"/>
        </w:trPr>
        <w:tc>
          <w:tcPr>
            <w:tcW w:w="4297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Количество     часов     на     внеаудиторные (самостоятельные)  занятия  в  неделю</w:t>
            </w:r>
          </w:p>
        </w:tc>
        <w:tc>
          <w:tcPr>
            <w:tcW w:w="848" w:type="dxa"/>
            <w:gridSpan w:val="2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854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848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975" w:type="dxa"/>
            <w:gridSpan w:val="3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  <w:tc>
          <w:tcPr>
            <w:tcW w:w="955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  <w:tc>
          <w:tcPr>
            <w:tcW w:w="962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</w:tr>
      <w:tr w:rsidR="00082374" w:rsidRPr="00082374" w:rsidTr="00381910">
        <w:trPr>
          <w:trHeight w:val="494"/>
        </w:trPr>
        <w:tc>
          <w:tcPr>
            <w:tcW w:w="4297" w:type="dxa"/>
            <w:vMerge w:val="restart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Общее  количество   часов  на  </w:t>
            </w:r>
            <w:proofErr w:type="gramStart"/>
            <w:r w:rsidRPr="00082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внеаудиторные</w:t>
            </w:r>
            <w:proofErr w:type="gramEnd"/>
          </w:p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(самостоятельные)  занятия</w:t>
            </w:r>
          </w:p>
        </w:tc>
        <w:tc>
          <w:tcPr>
            <w:tcW w:w="4480" w:type="dxa"/>
            <w:gridSpan w:val="8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561</w:t>
            </w:r>
          </w:p>
        </w:tc>
        <w:tc>
          <w:tcPr>
            <w:tcW w:w="962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082374" w:rsidRPr="00082374" w:rsidTr="00381910">
        <w:trPr>
          <w:trHeight w:val="565"/>
        </w:trPr>
        <w:tc>
          <w:tcPr>
            <w:tcW w:w="4297" w:type="dxa"/>
            <w:vMerge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2" w:type="dxa"/>
            <w:gridSpan w:val="9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693</w:t>
            </w:r>
          </w:p>
        </w:tc>
      </w:tr>
      <w:tr w:rsidR="00082374" w:rsidRPr="00082374" w:rsidTr="00381910">
        <w:trPr>
          <w:trHeight w:val="502"/>
        </w:trPr>
        <w:tc>
          <w:tcPr>
            <w:tcW w:w="4297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Максимальное     количество     часов     на занятия  в  неделю</w:t>
            </w:r>
          </w:p>
        </w:tc>
        <w:tc>
          <w:tcPr>
            <w:tcW w:w="848" w:type="dxa"/>
            <w:gridSpan w:val="2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</w:tc>
        <w:tc>
          <w:tcPr>
            <w:tcW w:w="854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5</w:t>
            </w:r>
          </w:p>
        </w:tc>
        <w:tc>
          <w:tcPr>
            <w:tcW w:w="848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</w:tc>
        <w:tc>
          <w:tcPr>
            <w:tcW w:w="975" w:type="dxa"/>
            <w:gridSpan w:val="3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6,5</w:t>
            </w:r>
          </w:p>
        </w:tc>
        <w:tc>
          <w:tcPr>
            <w:tcW w:w="955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6,5</w:t>
            </w:r>
          </w:p>
        </w:tc>
        <w:tc>
          <w:tcPr>
            <w:tcW w:w="962" w:type="dxa"/>
          </w:tcPr>
          <w:p w:rsidR="00082374" w:rsidRPr="00082374" w:rsidRDefault="0008237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6,5</w:t>
            </w:r>
          </w:p>
        </w:tc>
      </w:tr>
      <w:tr w:rsidR="00082374" w:rsidRPr="00082374" w:rsidTr="00381910">
        <w:tblPrEx>
          <w:tblLook w:val="0000"/>
        </w:tblPrEx>
        <w:trPr>
          <w:trHeight w:val="536"/>
        </w:trPr>
        <w:tc>
          <w:tcPr>
            <w:tcW w:w="4303" w:type="dxa"/>
            <w:gridSpan w:val="2"/>
          </w:tcPr>
          <w:p w:rsidR="00082374" w:rsidRPr="00082374" w:rsidRDefault="00082374" w:rsidP="008E648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Общее  максимальное  количество  часов по  годам</w:t>
            </w:r>
          </w:p>
        </w:tc>
        <w:tc>
          <w:tcPr>
            <w:tcW w:w="842" w:type="dxa"/>
          </w:tcPr>
          <w:p w:rsidR="00082374" w:rsidRPr="00082374" w:rsidRDefault="00082374" w:rsidP="008E648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4" w:type="dxa"/>
          </w:tcPr>
          <w:p w:rsidR="00082374" w:rsidRPr="00082374" w:rsidRDefault="00082374" w:rsidP="008E648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4" w:type="dxa"/>
            <w:gridSpan w:val="2"/>
          </w:tcPr>
          <w:p w:rsidR="00082374" w:rsidRPr="00082374" w:rsidRDefault="00082374" w:rsidP="008E648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962" w:type="dxa"/>
          </w:tcPr>
          <w:p w:rsidR="00082374" w:rsidRPr="00082374" w:rsidRDefault="00082374" w:rsidP="008E648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  <w:tc>
          <w:tcPr>
            <w:tcW w:w="962" w:type="dxa"/>
            <w:gridSpan w:val="2"/>
          </w:tcPr>
          <w:p w:rsidR="00082374" w:rsidRPr="00082374" w:rsidRDefault="00082374" w:rsidP="008E648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  <w:tc>
          <w:tcPr>
            <w:tcW w:w="962" w:type="dxa"/>
          </w:tcPr>
          <w:p w:rsidR="00082374" w:rsidRPr="00082374" w:rsidRDefault="00082374" w:rsidP="008E648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</w:tr>
      <w:tr w:rsidR="00082374" w:rsidRPr="00082374" w:rsidTr="00381910">
        <w:tblPrEx>
          <w:tblLook w:val="0000"/>
        </w:tblPrEx>
        <w:trPr>
          <w:trHeight w:val="636"/>
        </w:trPr>
        <w:tc>
          <w:tcPr>
            <w:tcW w:w="4303" w:type="dxa"/>
            <w:gridSpan w:val="2"/>
          </w:tcPr>
          <w:p w:rsidR="00082374" w:rsidRPr="00082374" w:rsidRDefault="00082374" w:rsidP="008E648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Общее  максимальное  количество  часов</w:t>
            </w:r>
          </w:p>
          <w:p w:rsidR="00082374" w:rsidRPr="00082374" w:rsidRDefault="00082374" w:rsidP="008E648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на  весь  период  обучения</w:t>
            </w:r>
          </w:p>
        </w:tc>
        <w:tc>
          <w:tcPr>
            <w:tcW w:w="4474" w:type="dxa"/>
            <w:gridSpan w:val="7"/>
          </w:tcPr>
          <w:p w:rsidR="00082374" w:rsidRPr="00082374" w:rsidRDefault="00082374" w:rsidP="008E648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924</w:t>
            </w:r>
          </w:p>
        </w:tc>
        <w:tc>
          <w:tcPr>
            <w:tcW w:w="962" w:type="dxa"/>
          </w:tcPr>
          <w:p w:rsidR="00082374" w:rsidRPr="00082374" w:rsidRDefault="00082374" w:rsidP="008E648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214,5</w:t>
            </w:r>
          </w:p>
        </w:tc>
      </w:tr>
      <w:tr w:rsidR="00082374" w:rsidRPr="00082374" w:rsidTr="00381910">
        <w:tblPrEx>
          <w:tblLook w:val="0000"/>
        </w:tblPrEx>
        <w:trPr>
          <w:trHeight w:val="737"/>
        </w:trPr>
        <w:tc>
          <w:tcPr>
            <w:tcW w:w="4303" w:type="dxa"/>
            <w:gridSpan w:val="2"/>
          </w:tcPr>
          <w:p w:rsidR="00082374" w:rsidRPr="00082374" w:rsidRDefault="00082374" w:rsidP="008E648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436" w:type="dxa"/>
            <w:gridSpan w:val="8"/>
          </w:tcPr>
          <w:p w:rsidR="00082374" w:rsidRPr="00082374" w:rsidRDefault="00082374" w:rsidP="008E648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1138,5</w:t>
            </w:r>
          </w:p>
        </w:tc>
      </w:tr>
    </w:tbl>
    <w:p w:rsidR="00082374" w:rsidRPr="00927C98" w:rsidRDefault="00082374" w:rsidP="008E64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2A09" w:rsidRPr="0068206D" w:rsidRDefault="00822A09" w:rsidP="008E648B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 w:rsidRPr="0068206D">
        <w:rPr>
          <w:rFonts w:ascii="Times New Roman" w:eastAsia="Times New Roman" w:hAnsi="Times New Roman"/>
          <w:sz w:val="28"/>
          <w:szCs w:val="28"/>
        </w:rPr>
        <w:t xml:space="preserve">Виды внеаудиторной работы: </w:t>
      </w:r>
    </w:p>
    <w:p w:rsidR="00822A09" w:rsidRPr="0068206D" w:rsidRDefault="00822A09" w:rsidP="008E648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8206D">
        <w:rPr>
          <w:rFonts w:ascii="Times New Roman" w:eastAsia="Times New Roman" w:hAnsi="Times New Roman"/>
          <w:sz w:val="28"/>
          <w:szCs w:val="28"/>
        </w:rPr>
        <w:t>- самостоятельные занятия по подготовке учебной программы;</w:t>
      </w:r>
    </w:p>
    <w:p w:rsidR="00822A09" w:rsidRPr="0068206D" w:rsidRDefault="00822A09" w:rsidP="008E648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8206D">
        <w:rPr>
          <w:rFonts w:ascii="Times New Roman" w:eastAsia="Times New Roman" w:hAnsi="Times New Roman"/>
          <w:sz w:val="28"/>
          <w:szCs w:val="28"/>
        </w:rPr>
        <w:t xml:space="preserve">- подготовка к </w:t>
      </w:r>
      <w:r w:rsidRPr="0068206D">
        <w:rPr>
          <w:rFonts w:ascii="Times New Roman" w:hAnsi="Times New Roman"/>
          <w:sz w:val="28"/>
          <w:szCs w:val="28"/>
        </w:rPr>
        <w:t>контрольным урокам,</w:t>
      </w:r>
      <w:r w:rsidRPr="0068206D">
        <w:rPr>
          <w:rFonts w:ascii="Times New Roman" w:eastAsia="Times New Roman" w:hAnsi="Times New Roman"/>
          <w:sz w:val="28"/>
          <w:szCs w:val="28"/>
        </w:rPr>
        <w:t xml:space="preserve"> зачетам и экзаменам;</w:t>
      </w:r>
    </w:p>
    <w:p w:rsidR="00822A09" w:rsidRPr="0068206D" w:rsidRDefault="00822A09" w:rsidP="008E648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8206D">
        <w:rPr>
          <w:rFonts w:ascii="Times New Roman" w:eastAsia="Times New Roman" w:hAnsi="Times New Roman"/>
          <w:sz w:val="28"/>
          <w:szCs w:val="28"/>
        </w:rPr>
        <w:t>- подготовка к концертным, конкурсным выступлениям;</w:t>
      </w:r>
    </w:p>
    <w:p w:rsidR="00822A09" w:rsidRPr="0068206D" w:rsidRDefault="00822A09" w:rsidP="008E648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8206D">
        <w:rPr>
          <w:rFonts w:ascii="Times New Roman" w:eastAsia="Times New Roman" w:hAnsi="Times New Roman"/>
          <w:sz w:val="28"/>
          <w:szCs w:val="28"/>
        </w:rPr>
        <w:t xml:space="preserve">- посещение учреждений культуры (филармоний, театров, </w:t>
      </w:r>
      <w:r w:rsidR="006E3CB7">
        <w:rPr>
          <w:rFonts w:ascii="Times New Roman" w:eastAsia="Times New Roman" w:hAnsi="Times New Roman"/>
          <w:sz w:val="28"/>
          <w:szCs w:val="28"/>
        </w:rPr>
        <w:t>концертных залов, музеев и др.);</w:t>
      </w:r>
      <w:r w:rsidRPr="0068206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22A09" w:rsidRPr="0068206D" w:rsidRDefault="00822A09" w:rsidP="008E648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8206D">
        <w:rPr>
          <w:rFonts w:ascii="Times New Roman" w:eastAsia="Times New Roman" w:hAnsi="Times New Roman"/>
          <w:sz w:val="28"/>
          <w:szCs w:val="28"/>
        </w:rPr>
        <w:t>- участие учащихся в творческих мероприятиях и культурно-просветительск</w:t>
      </w:r>
      <w:r w:rsidR="006E3CB7">
        <w:rPr>
          <w:rFonts w:ascii="Times New Roman" w:eastAsia="Times New Roman" w:hAnsi="Times New Roman"/>
          <w:sz w:val="28"/>
          <w:szCs w:val="28"/>
        </w:rPr>
        <w:t>ой деятельности образовательной</w:t>
      </w:r>
      <w:r w:rsidRPr="0068206D">
        <w:rPr>
          <w:rFonts w:ascii="Times New Roman" w:eastAsia="Times New Roman" w:hAnsi="Times New Roman"/>
          <w:sz w:val="28"/>
          <w:szCs w:val="28"/>
        </w:rPr>
        <w:t xml:space="preserve"> </w:t>
      </w:r>
      <w:r w:rsidR="006E3CB7">
        <w:rPr>
          <w:rFonts w:ascii="Times New Roman" w:eastAsia="Times New Roman" w:hAnsi="Times New Roman"/>
          <w:sz w:val="28"/>
          <w:szCs w:val="28"/>
        </w:rPr>
        <w:t>организации</w:t>
      </w:r>
      <w:r w:rsidRPr="0068206D">
        <w:rPr>
          <w:rFonts w:ascii="Times New Roman" w:eastAsia="Times New Roman" w:hAnsi="Times New Roman"/>
          <w:sz w:val="28"/>
          <w:szCs w:val="28"/>
        </w:rPr>
        <w:t xml:space="preserve"> и др.</w:t>
      </w:r>
    </w:p>
    <w:p w:rsidR="00D159B6" w:rsidRDefault="00D159B6" w:rsidP="008E6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материал распределяется по годам обучения </w:t>
      </w:r>
      <w:r>
        <w:rPr>
          <w:rFonts w:ascii="Times New Roman" w:hAnsi="Times New Roman"/>
          <w:sz w:val="28"/>
          <w:szCs w:val="28"/>
        </w:rPr>
        <w:noBreakHyphen/>
        <w:t xml:space="preserve"> классам. Каждый класс имеет свои дидактические </w:t>
      </w:r>
      <w:proofErr w:type="gramStart"/>
      <w:r>
        <w:rPr>
          <w:rFonts w:ascii="Times New Roman" w:hAnsi="Times New Roman"/>
          <w:sz w:val="28"/>
          <w:szCs w:val="28"/>
        </w:rPr>
        <w:t>задачи</w:t>
      </w:r>
      <w:proofErr w:type="gramEnd"/>
      <w:r>
        <w:rPr>
          <w:rFonts w:ascii="Times New Roman" w:hAnsi="Times New Roman"/>
          <w:sz w:val="28"/>
          <w:szCs w:val="28"/>
        </w:rPr>
        <w:t xml:space="preserve"> и объем времени, дан</w:t>
      </w:r>
      <w:r w:rsidR="006F6FEB">
        <w:rPr>
          <w:rFonts w:ascii="Times New Roman" w:hAnsi="Times New Roman"/>
          <w:sz w:val="28"/>
          <w:szCs w:val="28"/>
        </w:rPr>
        <w:t>ное время направлено на освоение</w:t>
      </w:r>
      <w:r>
        <w:rPr>
          <w:rFonts w:ascii="Times New Roman" w:hAnsi="Times New Roman"/>
          <w:sz w:val="28"/>
          <w:szCs w:val="28"/>
        </w:rPr>
        <w:t xml:space="preserve"> учебного материала.</w:t>
      </w:r>
    </w:p>
    <w:p w:rsidR="00D159B6" w:rsidRDefault="00D159B6" w:rsidP="008E648B">
      <w:pPr>
        <w:pStyle w:val="ac"/>
        <w:tabs>
          <w:tab w:val="left" w:pos="6521"/>
        </w:tabs>
        <w:spacing w:line="240" w:lineRule="auto"/>
        <w:ind w:left="2538"/>
        <w:rPr>
          <w:b/>
          <w:bCs/>
          <w:sz w:val="28"/>
          <w:szCs w:val="28"/>
        </w:rPr>
      </w:pPr>
    </w:p>
    <w:p w:rsidR="00822A09" w:rsidRDefault="00822A09" w:rsidP="008E648B">
      <w:pPr>
        <w:pStyle w:val="ac"/>
        <w:tabs>
          <w:tab w:val="left" w:pos="6521"/>
        </w:tabs>
        <w:spacing w:line="240" w:lineRule="auto"/>
        <w:ind w:left="253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Годовые требования по классам </w:t>
      </w:r>
    </w:p>
    <w:p w:rsidR="00822A09" w:rsidRDefault="00381910" w:rsidP="008E648B">
      <w:pPr>
        <w:pStyle w:val="ac"/>
        <w:tabs>
          <w:tab w:val="left" w:pos="652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082374">
        <w:rPr>
          <w:b/>
          <w:sz w:val="28"/>
          <w:szCs w:val="28"/>
        </w:rPr>
        <w:t>Срок обучения – 5</w:t>
      </w:r>
      <w:r w:rsidR="00822A09">
        <w:rPr>
          <w:b/>
          <w:sz w:val="28"/>
          <w:szCs w:val="28"/>
        </w:rPr>
        <w:t xml:space="preserve"> лет </w:t>
      </w:r>
    </w:p>
    <w:p w:rsidR="00822A09" w:rsidRPr="00EE10F6" w:rsidRDefault="00822A09" w:rsidP="008E648B">
      <w:pPr>
        <w:pStyle w:val="ac"/>
        <w:spacing w:line="240" w:lineRule="auto"/>
        <w:jc w:val="lef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Первый класс (2 часа в  неделю)</w:t>
      </w:r>
    </w:p>
    <w:p w:rsidR="00822A09" w:rsidRDefault="00035996" w:rsidP="008E6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«</w:t>
      </w:r>
      <w:proofErr w:type="spellStart"/>
      <w:r>
        <w:rPr>
          <w:rFonts w:ascii="Times New Roman" w:hAnsi="Times New Roman"/>
          <w:sz w:val="28"/>
          <w:szCs w:val="28"/>
        </w:rPr>
        <w:t>донотном</w:t>
      </w:r>
      <w:proofErr w:type="spellEnd"/>
      <w:r>
        <w:rPr>
          <w:rFonts w:ascii="Times New Roman" w:hAnsi="Times New Roman"/>
          <w:sz w:val="28"/>
          <w:szCs w:val="28"/>
        </w:rPr>
        <w:t>» периоде необходимо в основном опираться на слуховые  представления: а</w:t>
      </w:r>
      <w:r w:rsidR="00822A09">
        <w:rPr>
          <w:rFonts w:ascii="Times New Roman" w:hAnsi="Times New Roman"/>
          <w:sz w:val="28"/>
          <w:szCs w:val="28"/>
        </w:rPr>
        <w:t xml:space="preserve">ктивное слушание музыки (игра педагога, домашнее прослушивание музыки по желанию ученика) с последующим эмоциональным откликом ученика (в виде рисунка, рассказа). </w:t>
      </w:r>
    </w:p>
    <w:p w:rsidR="006540CE" w:rsidRPr="000239A9" w:rsidRDefault="000C77BE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2A09">
        <w:rPr>
          <w:rFonts w:ascii="Times New Roman" w:hAnsi="Times New Roman"/>
          <w:sz w:val="28"/>
          <w:szCs w:val="28"/>
        </w:rPr>
        <w:t xml:space="preserve">Знакомство с инструментом. </w:t>
      </w:r>
      <w:r w:rsidR="006540CE">
        <w:rPr>
          <w:rFonts w:ascii="Times New Roman" w:hAnsi="Times New Roman"/>
          <w:sz w:val="28"/>
          <w:szCs w:val="28"/>
        </w:rPr>
        <w:t xml:space="preserve">Индивидуальная «настройка» ремней (правый, два левых и поперечный). </w:t>
      </w:r>
      <w:r w:rsidR="00822A09">
        <w:rPr>
          <w:rFonts w:ascii="Times New Roman" w:hAnsi="Times New Roman"/>
          <w:sz w:val="28"/>
          <w:szCs w:val="28"/>
        </w:rPr>
        <w:t xml:space="preserve">Основы </w:t>
      </w:r>
      <w:r w:rsidR="006540CE">
        <w:rPr>
          <w:rFonts w:ascii="Times New Roman" w:hAnsi="Times New Roman"/>
          <w:sz w:val="28"/>
          <w:szCs w:val="28"/>
        </w:rPr>
        <w:t>посадки, постановки рук</w:t>
      </w:r>
      <w:r w:rsidR="005A40C3">
        <w:rPr>
          <w:rFonts w:ascii="Times New Roman" w:hAnsi="Times New Roman"/>
          <w:sz w:val="28"/>
          <w:szCs w:val="28"/>
        </w:rPr>
        <w:t xml:space="preserve">. </w:t>
      </w:r>
      <w:r w:rsidR="00822A09">
        <w:rPr>
          <w:rFonts w:ascii="Times New Roman" w:hAnsi="Times New Roman"/>
          <w:sz w:val="28"/>
          <w:szCs w:val="28"/>
        </w:rPr>
        <w:t xml:space="preserve">Принципы </w:t>
      </w:r>
      <w:proofErr w:type="spellStart"/>
      <w:r w:rsidR="00822A09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="00822A09">
        <w:rPr>
          <w:rFonts w:ascii="Times New Roman" w:hAnsi="Times New Roman"/>
          <w:sz w:val="28"/>
          <w:szCs w:val="28"/>
        </w:rPr>
        <w:t xml:space="preserve">. </w:t>
      </w:r>
      <w:r w:rsidR="006540CE">
        <w:rPr>
          <w:rFonts w:ascii="Times New Roman" w:hAnsi="Times New Roman"/>
          <w:sz w:val="28"/>
          <w:szCs w:val="28"/>
        </w:rPr>
        <w:t>Основы меховедения.</w:t>
      </w:r>
      <w:r w:rsidR="00822A09">
        <w:rPr>
          <w:rFonts w:ascii="Times New Roman" w:hAnsi="Times New Roman"/>
          <w:sz w:val="28"/>
          <w:szCs w:val="28"/>
        </w:rPr>
        <w:t xml:space="preserve"> Игра упражнений, песенок-прибауток на </w:t>
      </w:r>
      <w:r w:rsidR="006540CE">
        <w:rPr>
          <w:rFonts w:ascii="Times New Roman" w:hAnsi="Times New Roman"/>
          <w:sz w:val="28"/>
          <w:szCs w:val="28"/>
        </w:rPr>
        <w:t>одной</w:t>
      </w:r>
      <w:r w:rsidR="00EB14EF">
        <w:rPr>
          <w:rFonts w:ascii="Times New Roman" w:hAnsi="Times New Roman"/>
          <w:sz w:val="28"/>
          <w:szCs w:val="28"/>
        </w:rPr>
        <w:t>-двух нотах</w:t>
      </w:r>
      <w:r w:rsidR="00822A09">
        <w:rPr>
          <w:rFonts w:ascii="Times New Roman" w:hAnsi="Times New Roman"/>
          <w:sz w:val="28"/>
          <w:szCs w:val="28"/>
        </w:rPr>
        <w:t xml:space="preserve">, освоение мажорных и минорных тетрахордов. </w:t>
      </w:r>
      <w:r w:rsidR="000239A9">
        <w:rPr>
          <w:rFonts w:ascii="Times New Roman" w:hAnsi="Times New Roman"/>
          <w:sz w:val="28"/>
          <w:szCs w:val="28"/>
        </w:rPr>
        <w:t>Освоение основных штрихов:</w:t>
      </w:r>
      <w:r w:rsidR="000239A9" w:rsidRPr="002522B6">
        <w:rPr>
          <w:rFonts w:ascii="Times New Roman" w:hAnsi="Times New Roman"/>
          <w:sz w:val="28"/>
          <w:szCs w:val="28"/>
        </w:rPr>
        <w:t xml:space="preserve"> </w:t>
      </w:r>
      <w:r w:rsidR="000239A9">
        <w:rPr>
          <w:rFonts w:ascii="Times New Roman" w:hAnsi="Times New Roman"/>
          <w:sz w:val="28"/>
          <w:szCs w:val="28"/>
          <w:lang w:val="en-US"/>
        </w:rPr>
        <w:t>staccato</w:t>
      </w:r>
      <w:r w:rsidR="000239A9" w:rsidRPr="002522B6">
        <w:rPr>
          <w:rFonts w:ascii="Times New Roman" w:hAnsi="Times New Roman"/>
          <w:sz w:val="28"/>
          <w:szCs w:val="28"/>
        </w:rPr>
        <w:t xml:space="preserve">, </w:t>
      </w:r>
      <w:r w:rsidR="000239A9">
        <w:rPr>
          <w:rFonts w:ascii="Times New Roman" w:hAnsi="Times New Roman"/>
          <w:sz w:val="28"/>
          <w:szCs w:val="28"/>
          <w:lang w:val="en-US"/>
        </w:rPr>
        <w:t>legato</w:t>
      </w:r>
      <w:r w:rsidR="000239A9" w:rsidRPr="002522B6">
        <w:rPr>
          <w:rFonts w:ascii="Times New Roman" w:hAnsi="Times New Roman"/>
          <w:sz w:val="28"/>
          <w:szCs w:val="28"/>
        </w:rPr>
        <w:t xml:space="preserve">, </w:t>
      </w:r>
      <w:r w:rsidR="000239A9">
        <w:rPr>
          <w:rFonts w:ascii="Times New Roman" w:hAnsi="Times New Roman"/>
          <w:sz w:val="28"/>
          <w:szCs w:val="28"/>
          <w:lang w:val="en-US"/>
        </w:rPr>
        <w:t>non</w:t>
      </w:r>
      <w:r w:rsidR="000239A9" w:rsidRPr="002522B6">
        <w:rPr>
          <w:rFonts w:ascii="Times New Roman" w:hAnsi="Times New Roman"/>
          <w:sz w:val="28"/>
          <w:szCs w:val="28"/>
        </w:rPr>
        <w:t xml:space="preserve"> </w:t>
      </w:r>
      <w:r w:rsidR="000239A9">
        <w:rPr>
          <w:rFonts w:ascii="Times New Roman" w:hAnsi="Times New Roman"/>
          <w:sz w:val="28"/>
          <w:szCs w:val="28"/>
          <w:lang w:val="en-US"/>
        </w:rPr>
        <w:t>legato</w:t>
      </w:r>
      <w:r w:rsidR="000239A9" w:rsidRPr="002522B6">
        <w:rPr>
          <w:rFonts w:ascii="Times New Roman" w:hAnsi="Times New Roman"/>
          <w:sz w:val="28"/>
          <w:szCs w:val="28"/>
        </w:rPr>
        <w:t>.</w:t>
      </w:r>
      <w:r w:rsidR="000239A9">
        <w:rPr>
          <w:rFonts w:ascii="Times New Roman" w:hAnsi="Times New Roman"/>
          <w:sz w:val="28"/>
          <w:szCs w:val="28"/>
        </w:rPr>
        <w:t xml:space="preserve"> </w:t>
      </w:r>
    </w:p>
    <w:p w:rsidR="00822A09" w:rsidRPr="00E1687E" w:rsidRDefault="00822A09" w:rsidP="008E6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элементами музыкальной грамоты. Освоение музыкального ритма в виде простых </w:t>
      </w:r>
      <w:proofErr w:type="gramStart"/>
      <w:r>
        <w:rPr>
          <w:rFonts w:ascii="Times New Roman" w:hAnsi="Times New Roman"/>
          <w:sz w:val="28"/>
          <w:szCs w:val="28"/>
        </w:rPr>
        <w:t>ритмических</w:t>
      </w:r>
      <w:r w:rsidR="00E914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упражнений</w:t>
      </w:r>
      <w:proofErr w:type="gramEnd"/>
      <w:r>
        <w:rPr>
          <w:rFonts w:ascii="Times New Roman" w:hAnsi="Times New Roman"/>
          <w:sz w:val="28"/>
          <w:szCs w:val="28"/>
        </w:rPr>
        <w:t xml:space="preserve">, связанных с иллюстрацией на </w:t>
      </w:r>
      <w:r w:rsidR="006540CE">
        <w:rPr>
          <w:rFonts w:ascii="Times New Roman" w:hAnsi="Times New Roman"/>
          <w:sz w:val="28"/>
          <w:szCs w:val="28"/>
        </w:rPr>
        <w:t xml:space="preserve">баяне </w:t>
      </w:r>
      <w:r>
        <w:rPr>
          <w:rFonts w:ascii="Times New Roman" w:hAnsi="Times New Roman"/>
          <w:sz w:val="28"/>
          <w:szCs w:val="28"/>
        </w:rPr>
        <w:t xml:space="preserve">ритма слов. Игра ритмических рисунков на </w:t>
      </w:r>
      <w:r w:rsidR="006540CE">
        <w:rPr>
          <w:rFonts w:ascii="Times New Roman" w:hAnsi="Times New Roman"/>
          <w:sz w:val="28"/>
          <w:szCs w:val="28"/>
        </w:rPr>
        <w:t>одной-двух нотах</w:t>
      </w:r>
      <w:r>
        <w:rPr>
          <w:rFonts w:ascii="Times New Roman" w:hAnsi="Times New Roman"/>
          <w:sz w:val="28"/>
          <w:szCs w:val="28"/>
        </w:rPr>
        <w:t>.</w:t>
      </w:r>
      <w:r w:rsidR="006540CE">
        <w:rPr>
          <w:rFonts w:ascii="Times New Roman" w:hAnsi="Times New Roman"/>
          <w:sz w:val="28"/>
          <w:szCs w:val="28"/>
        </w:rPr>
        <w:t xml:space="preserve"> Знакомство с основой динамики – </w:t>
      </w:r>
      <w:r w:rsidR="006540CE">
        <w:rPr>
          <w:rFonts w:ascii="Times New Roman" w:hAnsi="Times New Roman"/>
          <w:sz w:val="28"/>
          <w:szCs w:val="28"/>
          <w:lang w:val="en-US"/>
        </w:rPr>
        <w:t>forte</w:t>
      </w:r>
      <w:r w:rsidR="006540CE" w:rsidRPr="00E1687E">
        <w:rPr>
          <w:rFonts w:ascii="Times New Roman" w:hAnsi="Times New Roman"/>
          <w:sz w:val="28"/>
          <w:szCs w:val="28"/>
        </w:rPr>
        <w:t xml:space="preserve">, </w:t>
      </w:r>
      <w:r w:rsidR="006540CE">
        <w:rPr>
          <w:rFonts w:ascii="Times New Roman" w:hAnsi="Times New Roman"/>
          <w:sz w:val="28"/>
          <w:szCs w:val="28"/>
          <w:lang w:val="en-US"/>
        </w:rPr>
        <w:t>piano</w:t>
      </w:r>
      <w:r w:rsidR="000239A9" w:rsidRPr="00E1687E">
        <w:rPr>
          <w:rFonts w:ascii="Times New Roman" w:hAnsi="Times New Roman"/>
          <w:sz w:val="28"/>
          <w:szCs w:val="28"/>
        </w:rPr>
        <w:t xml:space="preserve">. </w:t>
      </w:r>
      <w:r w:rsidR="000239A9">
        <w:rPr>
          <w:rFonts w:ascii="Times New Roman" w:hAnsi="Times New Roman"/>
          <w:sz w:val="28"/>
          <w:szCs w:val="28"/>
        </w:rPr>
        <w:t>Игра по нотам.</w:t>
      </w:r>
    </w:p>
    <w:p w:rsidR="00822A09" w:rsidRDefault="002D4E8B" w:rsidP="008E648B">
      <w:pPr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</w:t>
      </w:r>
      <w:r w:rsidR="00822A09">
        <w:rPr>
          <w:rFonts w:ascii="Times New Roman" w:hAnsi="Times New Roman"/>
          <w:sz w:val="28"/>
          <w:szCs w:val="28"/>
        </w:rPr>
        <w:t>элементарных правил сценической этики, навыков мобильности, собранности при публичных выступлениях.</w:t>
      </w:r>
    </w:p>
    <w:p w:rsidR="002B67FB" w:rsidRPr="002B67FB" w:rsidRDefault="000C77BE" w:rsidP="008E648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B67FB" w:rsidRPr="002B67FB">
        <w:rPr>
          <w:rFonts w:ascii="Times New Roman" w:hAnsi="Times New Roman"/>
          <w:i/>
          <w:sz w:val="28"/>
          <w:szCs w:val="28"/>
        </w:rPr>
        <w:t xml:space="preserve">В течение </w:t>
      </w:r>
      <w:r w:rsidR="00C82005">
        <w:rPr>
          <w:rFonts w:ascii="Times New Roman" w:hAnsi="Times New Roman"/>
          <w:i/>
          <w:sz w:val="28"/>
          <w:szCs w:val="28"/>
        </w:rPr>
        <w:t xml:space="preserve">первого </w:t>
      </w:r>
      <w:r w:rsidR="002B67FB" w:rsidRPr="002B67FB">
        <w:rPr>
          <w:rFonts w:ascii="Times New Roman" w:hAnsi="Times New Roman"/>
          <w:i/>
          <w:sz w:val="28"/>
          <w:szCs w:val="28"/>
        </w:rPr>
        <w:t>года обучения ученик должен пройти:</w:t>
      </w:r>
    </w:p>
    <w:p w:rsidR="000239A9" w:rsidRPr="00E25CC4" w:rsidRDefault="00657FC0" w:rsidP="008E648B">
      <w:pPr>
        <w:pStyle w:val="af1"/>
        <w:numPr>
          <w:ilvl w:val="0"/>
          <w:numId w:val="2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5CC4">
        <w:rPr>
          <w:rFonts w:ascii="Times New Roman" w:hAnsi="Times New Roman"/>
          <w:sz w:val="28"/>
          <w:szCs w:val="28"/>
        </w:rPr>
        <w:t>г</w:t>
      </w:r>
      <w:r w:rsidR="000239A9" w:rsidRPr="00E25CC4">
        <w:rPr>
          <w:rFonts w:ascii="Times New Roman" w:hAnsi="Times New Roman"/>
          <w:sz w:val="28"/>
          <w:szCs w:val="28"/>
        </w:rPr>
        <w:t xml:space="preserve">аммы </w:t>
      </w:r>
      <w:r w:rsidR="000239A9" w:rsidRPr="00E25CC4">
        <w:rPr>
          <w:rFonts w:ascii="Times New Roman" w:hAnsi="Times New Roman"/>
          <w:sz w:val="28"/>
          <w:szCs w:val="28"/>
          <w:lang w:val="en-US"/>
        </w:rPr>
        <w:t>C</w:t>
      </w:r>
      <w:r w:rsidR="006E3CB7">
        <w:rPr>
          <w:rFonts w:ascii="Times New Roman" w:hAnsi="Times New Roman"/>
          <w:sz w:val="28"/>
          <w:szCs w:val="28"/>
        </w:rPr>
        <w:t>-</w:t>
      </w:r>
      <w:proofErr w:type="spellStart"/>
      <w:r w:rsidR="000239A9" w:rsidRPr="00E25CC4"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 w:rsidR="000239A9" w:rsidRPr="00E25CC4">
        <w:rPr>
          <w:rFonts w:ascii="Times New Roman" w:hAnsi="Times New Roman"/>
          <w:sz w:val="28"/>
          <w:szCs w:val="28"/>
        </w:rPr>
        <w:t xml:space="preserve">, </w:t>
      </w:r>
      <w:r w:rsidR="000239A9" w:rsidRPr="00E25CC4">
        <w:rPr>
          <w:rFonts w:ascii="Times New Roman" w:hAnsi="Times New Roman"/>
          <w:sz w:val="28"/>
          <w:szCs w:val="28"/>
          <w:lang w:val="en-US"/>
        </w:rPr>
        <w:t>G</w:t>
      </w:r>
      <w:r w:rsidR="006E3CB7">
        <w:rPr>
          <w:rFonts w:ascii="Times New Roman" w:hAnsi="Times New Roman"/>
          <w:sz w:val="28"/>
          <w:szCs w:val="28"/>
        </w:rPr>
        <w:t>-</w:t>
      </w:r>
      <w:proofErr w:type="spellStart"/>
      <w:r w:rsidR="000239A9" w:rsidRPr="00E25CC4"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 w:rsidR="000239A9" w:rsidRPr="00E25CC4">
        <w:rPr>
          <w:rFonts w:ascii="Times New Roman" w:hAnsi="Times New Roman"/>
          <w:sz w:val="28"/>
          <w:szCs w:val="28"/>
        </w:rPr>
        <w:t xml:space="preserve">, </w:t>
      </w:r>
      <w:r w:rsidR="00527074" w:rsidRPr="00E25CC4">
        <w:rPr>
          <w:rFonts w:ascii="Times New Roman" w:hAnsi="Times New Roman"/>
          <w:sz w:val="28"/>
          <w:szCs w:val="28"/>
          <w:lang w:val="en-US"/>
        </w:rPr>
        <w:t>F</w:t>
      </w:r>
      <w:r w:rsidR="006E3CB7">
        <w:rPr>
          <w:rFonts w:ascii="Times New Roman" w:hAnsi="Times New Roman"/>
          <w:sz w:val="28"/>
          <w:szCs w:val="28"/>
        </w:rPr>
        <w:t>-</w:t>
      </w:r>
      <w:proofErr w:type="spellStart"/>
      <w:r w:rsidR="000239A9" w:rsidRPr="00E25CC4"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 w:rsidR="00EB14EF" w:rsidRPr="00E25CC4">
        <w:rPr>
          <w:rFonts w:ascii="Times New Roman" w:hAnsi="Times New Roman"/>
          <w:sz w:val="28"/>
          <w:szCs w:val="28"/>
        </w:rPr>
        <w:t xml:space="preserve">, </w:t>
      </w:r>
      <w:r w:rsidR="00B36930" w:rsidRPr="00E25CC4">
        <w:rPr>
          <w:rFonts w:ascii="Times New Roman" w:hAnsi="Times New Roman"/>
          <w:sz w:val="28"/>
          <w:szCs w:val="28"/>
        </w:rPr>
        <w:t>арпеджио</w:t>
      </w:r>
      <w:r w:rsidR="00527074" w:rsidRPr="00E25CC4">
        <w:rPr>
          <w:rFonts w:ascii="Times New Roman" w:hAnsi="Times New Roman"/>
          <w:sz w:val="28"/>
          <w:szCs w:val="28"/>
        </w:rPr>
        <w:t xml:space="preserve"> </w:t>
      </w:r>
      <w:r w:rsidR="00A627BC" w:rsidRPr="00E25CC4">
        <w:rPr>
          <w:rFonts w:ascii="Times New Roman" w:hAnsi="Times New Roman"/>
          <w:sz w:val="28"/>
          <w:szCs w:val="28"/>
        </w:rPr>
        <w:t>короткие и длинные</w:t>
      </w:r>
      <w:r w:rsidR="00B36930" w:rsidRPr="00E25CC4">
        <w:rPr>
          <w:rFonts w:ascii="Times New Roman" w:hAnsi="Times New Roman"/>
          <w:sz w:val="28"/>
          <w:szCs w:val="28"/>
        </w:rPr>
        <w:t xml:space="preserve"> </w:t>
      </w:r>
      <w:r w:rsidR="00C04011" w:rsidRPr="00E25CC4">
        <w:rPr>
          <w:rFonts w:ascii="Times New Roman" w:hAnsi="Times New Roman"/>
          <w:sz w:val="28"/>
          <w:szCs w:val="28"/>
        </w:rPr>
        <w:t>на готовой</w:t>
      </w:r>
      <w:r w:rsidR="0084217F">
        <w:rPr>
          <w:rFonts w:ascii="Times New Roman" w:hAnsi="Times New Roman"/>
          <w:sz w:val="28"/>
          <w:szCs w:val="28"/>
        </w:rPr>
        <w:t xml:space="preserve"> (выборной)</w:t>
      </w:r>
      <w:r w:rsidR="00C04011" w:rsidRPr="00E25CC4">
        <w:rPr>
          <w:rFonts w:ascii="Times New Roman" w:hAnsi="Times New Roman"/>
          <w:sz w:val="28"/>
          <w:szCs w:val="28"/>
        </w:rPr>
        <w:t xml:space="preserve"> клавиатуре </w:t>
      </w:r>
      <w:r w:rsidR="000239A9" w:rsidRPr="00E25CC4">
        <w:rPr>
          <w:rFonts w:ascii="Times New Roman" w:hAnsi="Times New Roman"/>
          <w:sz w:val="28"/>
          <w:szCs w:val="28"/>
        </w:rPr>
        <w:t>двумя</w:t>
      </w:r>
      <w:r w:rsidR="00753283" w:rsidRPr="00E25CC4">
        <w:rPr>
          <w:rFonts w:ascii="Times New Roman" w:hAnsi="Times New Roman"/>
          <w:sz w:val="28"/>
          <w:szCs w:val="28"/>
        </w:rPr>
        <w:t xml:space="preserve"> руками тремя основными штрихами</w:t>
      </w:r>
      <w:r w:rsidR="00527074" w:rsidRPr="00E25CC4">
        <w:rPr>
          <w:rFonts w:ascii="Times New Roman" w:hAnsi="Times New Roman"/>
          <w:sz w:val="28"/>
          <w:szCs w:val="28"/>
        </w:rPr>
        <w:t xml:space="preserve">, с </w:t>
      </w:r>
      <w:r w:rsidR="00527074" w:rsidRPr="00E25CC4">
        <w:rPr>
          <w:rFonts w:ascii="Times New Roman" w:hAnsi="Times New Roman"/>
          <w:sz w:val="28"/>
          <w:szCs w:val="28"/>
        </w:rPr>
        <w:lastRenderedPageBreak/>
        <w:t>динамическими оттенками</w:t>
      </w:r>
      <w:r w:rsidR="00753283" w:rsidRPr="00E25CC4">
        <w:rPr>
          <w:rFonts w:ascii="Times New Roman" w:hAnsi="Times New Roman"/>
          <w:sz w:val="28"/>
          <w:szCs w:val="28"/>
        </w:rPr>
        <w:t xml:space="preserve"> </w:t>
      </w:r>
      <w:r w:rsidR="002D4E8B" w:rsidRPr="00E25CC4">
        <w:rPr>
          <w:rFonts w:ascii="Times New Roman" w:hAnsi="Times New Roman"/>
          <w:sz w:val="28"/>
          <w:szCs w:val="28"/>
        </w:rPr>
        <w:t>с определенным ко</w:t>
      </w:r>
      <w:r w:rsidR="009D61F3" w:rsidRPr="00E25CC4">
        <w:rPr>
          <w:rFonts w:ascii="Times New Roman" w:hAnsi="Times New Roman"/>
          <w:sz w:val="28"/>
          <w:szCs w:val="28"/>
        </w:rPr>
        <w:t>личеством на одно движение меха;</w:t>
      </w:r>
      <w:r w:rsidR="00B36930" w:rsidRPr="00E25CC4">
        <w:rPr>
          <w:rFonts w:ascii="Times New Roman" w:hAnsi="Times New Roman"/>
          <w:sz w:val="28"/>
          <w:szCs w:val="28"/>
        </w:rPr>
        <w:t xml:space="preserve"> </w:t>
      </w:r>
    </w:p>
    <w:p w:rsidR="00822A09" w:rsidRPr="00E25CC4" w:rsidRDefault="002860DD" w:rsidP="008E648B">
      <w:pPr>
        <w:pStyle w:val="af1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5CC4">
        <w:rPr>
          <w:rFonts w:ascii="Times New Roman" w:hAnsi="Times New Roman"/>
          <w:sz w:val="28"/>
          <w:szCs w:val="28"/>
        </w:rPr>
        <w:t>5</w:t>
      </w:r>
      <w:r w:rsidR="00822A09" w:rsidRPr="00E25CC4">
        <w:rPr>
          <w:rFonts w:ascii="Times New Roman" w:hAnsi="Times New Roman"/>
          <w:sz w:val="28"/>
          <w:szCs w:val="28"/>
        </w:rPr>
        <w:t>-1</w:t>
      </w:r>
      <w:r w:rsidRPr="00E25CC4">
        <w:rPr>
          <w:rFonts w:ascii="Times New Roman" w:hAnsi="Times New Roman"/>
          <w:sz w:val="28"/>
          <w:szCs w:val="28"/>
        </w:rPr>
        <w:t>0</w:t>
      </w:r>
      <w:r w:rsidR="00822A09" w:rsidRPr="00E25CC4">
        <w:rPr>
          <w:rFonts w:ascii="Times New Roman" w:hAnsi="Times New Roman"/>
          <w:sz w:val="28"/>
          <w:szCs w:val="28"/>
        </w:rPr>
        <w:t xml:space="preserve"> пес</w:t>
      </w:r>
      <w:r w:rsidR="002D4E8B" w:rsidRPr="00E25CC4">
        <w:rPr>
          <w:rFonts w:ascii="Times New Roman" w:hAnsi="Times New Roman"/>
          <w:sz w:val="28"/>
          <w:szCs w:val="28"/>
        </w:rPr>
        <w:t>ен-прибауток</w:t>
      </w:r>
      <w:r w:rsidR="00822A09" w:rsidRPr="00E25CC4">
        <w:rPr>
          <w:rFonts w:ascii="Times New Roman" w:hAnsi="Times New Roman"/>
          <w:sz w:val="28"/>
          <w:szCs w:val="28"/>
        </w:rPr>
        <w:t>;</w:t>
      </w:r>
    </w:p>
    <w:p w:rsidR="00822A09" w:rsidRPr="006E3CB7" w:rsidRDefault="00BB1D10" w:rsidP="008E648B">
      <w:pPr>
        <w:pStyle w:val="af1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5CC4">
        <w:rPr>
          <w:rFonts w:ascii="Times New Roman" w:hAnsi="Times New Roman"/>
          <w:sz w:val="28"/>
          <w:szCs w:val="28"/>
        </w:rPr>
        <w:t>3</w:t>
      </w:r>
      <w:r w:rsidR="002860DD" w:rsidRPr="00E25CC4">
        <w:rPr>
          <w:rFonts w:ascii="Times New Roman" w:hAnsi="Times New Roman"/>
          <w:sz w:val="28"/>
          <w:szCs w:val="28"/>
        </w:rPr>
        <w:t>-</w:t>
      </w:r>
      <w:r w:rsidRPr="00E25CC4">
        <w:rPr>
          <w:rFonts w:ascii="Times New Roman" w:hAnsi="Times New Roman"/>
          <w:sz w:val="28"/>
          <w:szCs w:val="28"/>
        </w:rPr>
        <w:t>4</w:t>
      </w:r>
      <w:r w:rsidR="00822A09" w:rsidRPr="00E25CC4">
        <w:rPr>
          <w:rFonts w:ascii="Times New Roman" w:hAnsi="Times New Roman"/>
          <w:sz w:val="28"/>
          <w:szCs w:val="28"/>
        </w:rPr>
        <w:t xml:space="preserve"> этюда</w:t>
      </w:r>
      <w:r w:rsidR="00141F60" w:rsidRPr="00E25CC4">
        <w:rPr>
          <w:rFonts w:ascii="Times New Roman" w:hAnsi="Times New Roman"/>
          <w:sz w:val="28"/>
          <w:szCs w:val="28"/>
        </w:rPr>
        <w:t xml:space="preserve"> или </w:t>
      </w:r>
      <w:r w:rsidR="00141F60" w:rsidRPr="006E3CB7">
        <w:rPr>
          <w:rFonts w:ascii="Times New Roman" w:hAnsi="Times New Roman"/>
          <w:sz w:val="28"/>
          <w:szCs w:val="28"/>
        </w:rPr>
        <w:t>пьесы</w:t>
      </w:r>
      <w:r w:rsidR="00D80830" w:rsidRPr="006E3CB7">
        <w:rPr>
          <w:rFonts w:ascii="Times New Roman" w:hAnsi="Times New Roman"/>
          <w:sz w:val="28"/>
          <w:szCs w:val="28"/>
        </w:rPr>
        <w:t xml:space="preserve"> </w:t>
      </w:r>
      <w:r w:rsidR="006E3CB7" w:rsidRPr="006E3CB7">
        <w:rPr>
          <w:rFonts w:ascii="Times New Roman" w:hAnsi="Times New Roman"/>
          <w:sz w:val="28"/>
          <w:szCs w:val="28"/>
        </w:rPr>
        <w:t xml:space="preserve">живого, </w:t>
      </w:r>
      <w:r w:rsidR="00D80830" w:rsidRPr="006E3CB7">
        <w:rPr>
          <w:rFonts w:ascii="Times New Roman" w:hAnsi="Times New Roman"/>
          <w:sz w:val="28"/>
          <w:szCs w:val="28"/>
        </w:rPr>
        <w:t>подвижного характера</w:t>
      </w:r>
      <w:r w:rsidR="00822A09" w:rsidRPr="006E3CB7">
        <w:rPr>
          <w:rFonts w:ascii="Times New Roman" w:hAnsi="Times New Roman"/>
          <w:sz w:val="28"/>
          <w:szCs w:val="28"/>
        </w:rPr>
        <w:t>;</w:t>
      </w:r>
    </w:p>
    <w:p w:rsidR="00822A09" w:rsidRDefault="002860DD" w:rsidP="008E648B">
      <w:pPr>
        <w:pStyle w:val="af1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5CC4">
        <w:rPr>
          <w:rFonts w:ascii="Times New Roman" w:hAnsi="Times New Roman"/>
          <w:sz w:val="28"/>
          <w:szCs w:val="28"/>
        </w:rPr>
        <w:t xml:space="preserve">10-15 </w:t>
      </w:r>
      <w:r w:rsidR="00822A09" w:rsidRPr="00E25CC4">
        <w:rPr>
          <w:rFonts w:ascii="Times New Roman" w:hAnsi="Times New Roman"/>
          <w:sz w:val="28"/>
          <w:szCs w:val="28"/>
        </w:rPr>
        <w:t>небольших пьес различного характера.</w:t>
      </w:r>
    </w:p>
    <w:tbl>
      <w:tblPr>
        <w:tblStyle w:val="afb"/>
        <w:tblW w:w="0" w:type="auto"/>
        <w:tblLook w:val="04A0"/>
      </w:tblPr>
      <w:tblGrid>
        <w:gridCol w:w="4785"/>
        <w:gridCol w:w="4786"/>
      </w:tblGrid>
      <w:tr w:rsidR="00E64C08" w:rsidRPr="00E64C08" w:rsidTr="00E64C08">
        <w:tc>
          <w:tcPr>
            <w:tcW w:w="4785" w:type="dxa"/>
          </w:tcPr>
          <w:p w:rsidR="00E64C08" w:rsidRPr="00E64C08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E64C08">
              <w:rPr>
                <w:rFonts w:ascii="Times New Roman" w:hAnsi="Times New Roman" w:cs="Times New Roman"/>
                <w:sz w:val="28"/>
                <w:szCs w:val="28"/>
              </w:rPr>
              <w:t>1   полугодие</w:t>
            </w:r>
          </w:p>
        </w:tc>
        <w:tc>
          <w:tcPr>
            <w:tcW w:w="4786" w:type="dxa"/>
          </w:tcPr>
          <w:p w:rsidR="00E64C08" w:rsidRPr="00E64C08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08">
              <w:rPr>
                <w:rFonts w:ascii="Times New Roman" w:hAnsi="Times New Roman" w:cs="Times New Roman"/>
                <w:sz w:val="28"/>
                <w:szCs w:val="28"/>
              </w:rPr>
              <w:t>2   полугодие</w:t>
            </w:r>
          </w:p>
        </w:tc>
      </w:tr>
      <w:tr w:rsidR="00E64C08" w:rsidRPr="00E64C08" w:rsidTr="00E64C08">
        <w:tc>
          <w:tcPr>
            <w:tcW w:w="4785" w:type="dxa"/>
          </w:tcPr>
          <w:p w:rsidR="00E64C08" w:rsidRPr="00E64C08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08">
              <w:rPr>
                <w:rFonts w:ascii="Times New Roman" w:hAnsi="Times New Roman" w:cs="Times New Roman"/>
                <w:sz w:val="28"/>
                <w:szCs w:val="28"/>
              </w:rPr>
              <w:t xml:space="preserve">Декабрь   –   зачет </w:t>
            </w:r>
          </w:p>
          <w:p w:rsidR="00E64C08" w:rsidRPr="00E64C08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Pr="00E64C08">
              <w:rPr>
                <w:rFonts w:ascii="Times New Roman" w:hAnsi="Times New Roman" w:cs="Times New Roman"/>
                <w:sz w:val="28"/>
                <w:szCs w:val="28"/>
              </w:rPr>
              <w:t>3 разнохарактерные  пьесы).</w:t>
            </w:r>
          </w:p>
        </w:tc>
        <w:tc>
          <w:tcPr>
            <w:tcW w:w="4786" w:type="dxa"/>
          </w:tcPr>
          <w:p w:rsidR="00E64C08" w:rsidRPr="00E64C08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4C08">
              <w:rPr>
                <w:rFonts w:ascii="Times New Roman" w:hAnsi="Times New Roman" w:cs="Times New Roman"/>
                <w:sz w:val="28"/>
                <w:szCs w:val="28"/>
              </w:rPr>
              <w:t xml:space="preserve">Май      –      экзамен      </w:t>
            </w:r>
          </w:p>
          <w:p w:rsidR="00E64C08" w:rsidRPr="00E64C08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C08">
              <w:rPr>
                <w:rFonts w:ascii="Times New Roman" w:hAnsi="Times New Roman" w:cs="Times New Roman"/>
                <w:sz w:val="28"/>
                <w:szCs w:val="28"/>
              </w:rPr>
              <w:t xml:space="preserve">  (3  разнохарактерные   пьесы).</w:t>
            </w:r>
          </w:p>
        </w:tc>
      </w:tr>
    </w:tbl>
    <w:p w:rsidR="003232EB" w:rsidRDefault="00822A09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</w:t>
      </w:r>
    </w:p>
    <w:p w:rsidR="003232EB" w:rsidRPr="003232EB" w:rsidRDefault="003232EB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          1 вариант</w:t>
      </w:r>
    </w:p>
    <w:p w:rsidR="003232EB" w:rsidRPr="00541A8A" w:rsidRDefault="003232EB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A8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CE2FD8" w:rsidRPr="00541A8A">
        <w:rPr>
          <w:rFonts w:ascii="Times New Roman" w:hAnsi="Times New Roman" w:cs="Times New Roman"/>
          <w:sz w:val="28"/>
          <w:szCs w:val="28"/>
        </w:rPr>
        <w:t>Гурилёв</w:t>
      </w:r>
      <w:proofErr w:type="spellEnd"/>
      <w:r w:rsidR="00CE2FD8" w:rsidRPr="00541A8A">
        <w:rPr>
          <w:rFonts w:ascii="Times New Roman" w:hAnsi="Times New Roman" w:cs="Times New Roman"/>
          <w:sz w:val="28"/>
          <w:szCs w:val="28"/>
        </w:rPr>
        <w:t xml:space="preserve"> А. «Песенка»</w:t>
      </w:r>
    </w:p>
    <w:p w:rsidR="00822A09" w:rsidRPr="00541A8A" w:rsidRDefault="0084217F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A8A">
        <w:rPr>
          <w:rFonts w:ascii="Times New Roman" w:hAnsi="Times New Roman" w:cs="Times New Roman"/>
          <w:sz w:val="28"/>
          <w:szCs w:val="28"/>
        </w:rPr>
        <w:t>2</w:t>
      </w:r>
      <w:r w:rsidR="003232EB" w:rsidRPr="00541A8A">
        <w:rPr>
          <w:rFonts w:ascii="Times New Roman" w:hAnsi="Times New Roman" w:cs="Times New Roman"/>
          <w:sz w:val="28"/>
          <w:szCs w:val="28"/>
        </w:rPr>
        <w:t>.</w:t>
      </w:r>
      <w:r w:rsidR="00BE00F1" w:rsidRPr="00541A8A">
        <w:rPr>
          <w:rFonts w:ascii="Times New Roman" w:hAnsi="Times New Roman" w:cs="Times New Roman"/>
          <w:sz w:val="28"/>
          <w:szCs w:val="28"/>
        </w:rPr>
        <w:t xml:space="preserve"> </w:t>
      </w:r>
      <w:r w:rsidR="00EF5662" w:rsidRPr="00541A8A">
        <w:rPr>
          <w:rFonts w:ascii="Times New Roman" w:hAnsi="Times New Roman" w:cs="Times New Roman"/>
          <w:sz w:val="28"/>
          <w:szCs w:val="28"/>
        </w:rPr>
        <w:t>Белору</w:t>
      </w:r>
      <w:r w:rsidR="006E3CB7" w:rsidRPr="00541A8A">
        <w:rPr>
          <w:rFonts w:ascii="Times New Roman" w:hAnsi="Times New Roman" w:cs="Times New Roman"/>
          <w:sz w:val="28"/>
          <w:szCs w:val="28"/>
        </w:rPr>
        <w:t>сский народный танец «</w:t>
      </w:r>
      <w:proofErr w:type="spellStart"/>
      <w:r w:rsidR="006E3CB7" w:rsidRPr="00541A8A">
        <w:rPr>
          <w:rFonts w:ascii="Times New Roman" w:hAnsi="Times New Roman" w:cs="Times New Roman"/>
          <w:sz w:val="28"/>
          <w:szCs w:val="28"/>
        </w:rPr>
        <w:t>Крыжачок</w:t>
      </w:r>
      <w:proofErr w:type="spellEnd"/>
      <w:r w:rsidR="006E3CB7" w:rsidRPr="00541A8A">
        <w:rPr>
          <w:rFonts w:ascii="Times New Roman" w:hAnsi="Times New Roman" w:cs="Times New Roman"/>
          <w:sz w:val="28"/>
          <w:szCs w:val="28"/>
        </w:rPr>
        <w:t>»</w:t>
      </w:r>
      <w:r w:rsidR="00EF5662" w:rsidRPr="00541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FD8" w:rsidRPr="00541A8A" w:rsidRDefault="0084217F" w:rsidP="008E648B">
      <w:pPr>
        <w:spacing w:line="240" w:lineRule="auto"/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541A8A">
        <w:rPr>
          <w:rFonts w:ascii="Times New Roman" w:hAnsi="Times New Roman" w:cs="Times New Roman"/>
          <w:sz w:val="28"/>
          <w:szCs w:val="28"/>
        </w:rPr>
        <w:t>3</w:t>
      </w:r>
      <w:r w:rsidR="006E3CB7" w:rsidRPr="00541A8A">
        <w:rPr>
          <w:rFonts w:ascii="Times New Roman" w:hAnsi="Times New Roman" w:cs="Times New Roman"/>
          <w:sz w:val="28"/>
          <w:szCs w:val="28"/>
        </w:rPr>
        <w:t>.</w:t>
      </w:r>
      <w:r w:rsidR="00CE2FD8" w:rsidRPr="00541A8A">
        <w:rPr>
          <w:rFonts w:ascii="Times New Roman" w:hAnsi="Times New Roman" w:cs="Times New Roman"/>
          <w:sz w:val="28"/>
          <w:szCs w:val="28"/>
        </w:rPr>
        <w:t xml:space="preserve"> Татарская плясовая «</w:t>
      </w:r>
      <w:proofErr w:type="spellStart"/>
      <w:r w:rsidR="00CE2FD8" w:rsidRPr="00541A8A">
        <w:rPr>
          <w:rFonts w:ascii="Times New Roman" w:hAnsi="Times New Roman" w:cs="Times New Roman"/>
          <w:sz w:val="28"/>
          <w:szCs w:val="28"/>
        </w:rPr>
        <w:t>Бишле</w:t>
      </w:r>
      <w:proofErr w:type="spellEnd"/>
      <w:r w:rsidR="00CE2FD8" w:rsidRPr="00541A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FD8" w:rsidRPr="00541A8A">
        <w:rPr>
          <w:rFonts w:ascii="Times New Roman" w:hAnsi="Times New Roman" w:cs="Times New Roman"/>
          <w:sz w:val="28"/>
          <w:szCs w:val="28"/>
        </w:rPr>
        <w:t>бию</w:t>
      </w:r>
      <w:proofErr w:type="spellEnd"/>
      <w:r w:rsidR="00CE2FD8" w:rsidRPr="00541A8A">
        <w:rPr>
          <w:rFonts w:ascii="Times New Roman" w:hAnsi="Times New Roman" w:cs="Times New Roman"/>
          <w:sz w:val="28"/>
          <w:szCs w:val="28"/>
        </w:rPr>
        <w:t xml:space="preserve">» </w:t>
      </w:r>
      <w:r w:rsidR="006E3CB7" w:rsidRPr="00541A8A">
        <w:rPr>
          <w:rFonts w:ascii="Times New Roman" w:hAnsi="Times New Roman" w:cs="Times New Roman"/>
          <w:sz w:val="28"/>
          <w:szCs w:val="28"/>
        </w:rPr>
        <w:t xml:space="preserve"> </w:t>
      </w:r>
      <w:r w:rsidR="00CE2FD8" w:rsidRPr="00541A8A">
        <w:rPr>
          <w:rFonts w:ascii="Times New Roman" w:hAnsi="Times New Roman" w:cs="Times New Roman"/>
          <w:sz w:val="28"/>
          <w:szCs w:val="28"/>
        </w:rPr>
        <w:t>.</w:t>
      </w:r>
    </w:p>
    <w:p w:rsidR="003232EB" w:rsidRPr="00541A8A" w:rsidRDefault="00A13FD0" w:rsidP="008E648B">
      <w:pPr>
        <w:spacing w:after="0" w:line="240" w:lineRule="auto"/>
        <w:ind w:firstLine="729"/>
        <w:jc w:val="both"/>
        <w:rPr>
          <w:rFonts w:ascii="Times New Roman" w:hAnsi="Times New Roman" w:cs="Times New Roman"/>
          <w:sz w:val="28"/>
          <w:szCs w:val="28"/>
        </w:rPr>
      </w:pPr>
      <w:r w:rsidRPr="00541A8A">
        <w:rPr>
          <w:rFonts w:ascii="Times New Roman" w:hAnsi="Times New Roman" w:cs="Times New Roman"/>
          <w:sz w:val="28"/>
          <w:szCs w:val="28"/>
        </w:rPr>
        <w:t>2</w:t>
      </w:r>
      <w:r w:rsidR="003232EB" w:rsidRPr="00541A8A">
        <w:rPr>
          <w:rFonts w:ascii="Times New Roman" w:hAnsi="Times New Roman" w:cs="Times New Roman"/>
          <w:sz w:val="28"/>
          <w:szCs w:val="28"/>
        </w:rPr>
        <w:t xml:space="preserve"> вариант</w:t>
      </w:r>
    </w:p>
    <w:p w:rsidR="00147CD0" w:rsidRPr="00541A8A" w:rsidRDefault="003232EB" w:rsidP="008E64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A8A">
        <w:rPr>
          <w:rFonts w:ascii="Times New Roman" w:hAnsi="Times New Roman" w:cs="Times New Roman"/>
          <w:sz w:val="28"/>
          <w:szCs w:val="28"/>
        </w:rPr>
        <w:t xml:space="preserve">1. </w:t>
      </w:r>
      <w:r w:rsidR="00271C5D" w:rsidRPr="00541A8A">
        <w:rPr>
          <w:rFonts w:ascii="Times New Roman" w:hAnsi="Times New Roman" w:cs="Times New Roman"/>
          <w:sz w:val="28"/>
          <w:szCs w:val="28"/>
        </w:rPr>
        <w:t xml:space="preserve"> </w:t>
      </w:r>
      <w:r w:rsidR="00E914D4" w:rsidRPr="00541A8A">
        <w:rPr>
          <w:rFonts w:ascii="Times New Roman" w:hAnsi="Times New Roman" w:cs="Times New Roman"/>
          <w:sz w:val="28"/>
          <w:szCs w:val="28"/>
        </w:rPr>
        <w:t>Н. Чайкин Полька.</w:t>
      </w:r>
    </w:p>
    <w:p w:rsidR="00E914D4" w:rsidRPr="00541A8A" w:rsidRDefault="003232EB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A8A">
        <w:rPr>
          <w:rFonts w:ascii="Times New Roman" w:hAnsi="Times New Roman" w:cs="Times New Roman"/>
          <w:sz w:val="28"/>
          <w:szCs w:val="28"/>
        </w:rPr>
        <w:t>2.</w:t>
      </w:r>
      <w:r w:rsidR="00271C5D" w:rsidRPr="00541A8A">
        <w:rPr>
          <w:rFonts w:ascii="Times New Roman" w:hAnsi="Times New Roman" w:cs="Times New Roman"/>
          <w:sz w:val="28"/>
          <w:szCs w:val="28"/>
        </w:rPr>
        <w:t xml:space="preserve"> </w:t>
      </w:r>
      <w:r w:rsidR="00E914D4" w:rsidRPr="00541A8A">
        <w:rPr>
          <w:rFonts w:ascii="Times New Roman" w:hAnsi="Times New Roman" w:cs="Times New Roman"/>
          <w:sz w:val="28"/>
          <w:szCs w:val="28"/>
        </w:rPr>
        <w:t xml:space="preserve">Русская народная песня «Полянка» </w:t>
      </w:r>
    </w:p>
    <w:p w:rsidR="00E914D4" w:rsidRDefault="003232EB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A8A">
        <w:rPr>
          <w:rFonts w:ascii="Times New Roman" w:hAnsi="Times New Roman" w:cs="Times New Roman"/>
          <w:sz w:val="28"/>
          <w:szCs w:val="28"/>
        </w:rPr>
        <w:t>3.</w:t>
      </w:r>
      <w:r w:rsidR="00E914D4">
        <w:rPr>
          <w:rFonts w:ascii="Times New Roman" w:hAnsi="Times New Roman" w:cs="Times New Roman"/>
          <w:sz w:val="28"/>
          <w:szCs w:val="28"/>
        </w:rPr>
        <w:t xml:space="preserve"> т. н. п. «Ай, </w:t>
      </w:r>
      <w:proofErr w:type="spellStart"/>
      <w:r w:rsidR="00E914D4">
        <w:rPr>
          <w:rFonts w:ascii="Times New Roman" w:hAnsi="Times New Roman" w:cs="Times New Roman"/>
          <w:sz w:val="28"/>
          <w:szCs w:val="28"/>
        </w:rPr>
        <w:t>былбылым</w:t>
      </w:r>
      <w:proofErr w:type="spellEnd"/>
      <w:r w:rsidR="00E914D4">
        <w:rPr>
          <w:rFonts w:ascii="Times New Roman" w:hAnsi="Times New Roman" w:cs="Times New Roman"/>
          <w:sz w:val="28"/>
          <w:szCs w:val="28"/>
        </w:rPr>
        <w:t>»</w:t>
      </w:r>
    </w:p>
    <w:p w:rsidR="00F84EB3" w:rsidRPr="00541A8A" w:rsidRDefault="00E914D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</w:t>
      </w:r>
      <w:r w:rsidR="00222113" w:rsidRPr="00541A8A">
        <w:rPr>
          <w:rFonts w:ascii="Times New Roman" w:hAnsi="Times New Roman" w:cs="Times New Roman"/>
          <w:sz w:val="28"/>
          <w:szCs w:val="28"/>
        </w:rPr>
        <w:t xml:space="preserve"> </w:t>
      </w:r>
      <w:r w:rsidR="00F84EB3" w:rsidRPr="00541A8A">
        <w:rPr>
          <w:rFonts w:ascii="Times New Roman" w:hAnsi="Times New Roman" w:cs="Times New Roman"/>
          <w:sz w:val="28"/>
          <w:szCs w:val="28"/>
        </w:rPr>
        <w:t>вариант</w:t>
      </w:r>
    </w:p>
    <w:p w:rsidR="00CE2FD8" w:rsidRPr="00541A8A" w:rsidRDefault="00CE2FD8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A8A">
        <w:rPr>
          <w:rFonts w:ascii="Times New Roman" w:hAnsi="Times New Roman" w:cs="Times New Roman"/>
          <w:sz w:val="28"/>
          <w:szCs w:val="28"/>
        </w:rPr>
        <w:t xml:space="preserve"> 1 Р.н.п. Степь да степь кругом</w:t>
      </w:r>
    </w:p>
    <w:p w:rsidR="00F84EB3" w:rsidRPr="00541A8A" w:rsidRDefault="00CE2FD8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A8A">
        <w:rPr>
          <w:rFonts w:ascii="Times New Roman" w:hAnsi="Times New Roman" w:cs="Times New Roman"/>
          <w:sz w:val="28"/>
          <w:szCs w:val="28"/>
        </w:rPr>
        <w:t xml:space="preserve"> 2.   Аз. Иванов Полька</w:t>
      </w:r>
    </w:p>
    <w:p w:rsidR="00CE2FD8" w:rsidRDefault="00CE2FD8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A8A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  <w:r w:rsidR="00822A09" w:rsidRPr="00541A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6BEC">
        <w:rPr>
          <w:rFonts w:ascii="Times New Roman" w:hAnsi="Times New Roman"/>
          <w:sz w:val="28"/>
          <w:szCs w:val="28"/>
        </w:rPr>
        <w:t>Р. Бажилин «Деревенские гулянья»</w:t>
      </w:r>
    </w:p>
    <w:p w:rsidR="00822A09" w:rsidRDefault="00E914D4" w:rsidP="008E648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22A09">
        <w:rPr>
          <w:rFonts w:ascii="Times New Roman" w:eastAsia="Times New Roman" w:hAnsi="Times New Roman"/>
          <w:b/>
          <w:sz w:val="28"/>
          <w:szCs w:val="28"/>
        </w:rPr>
        <w:t>Второй класс (2 часа в неделю)</w:t>
      </w:r>
    </w:p>
    <w:p w:rsidR="00822A09" w:rsidRDefault="00822A09" w:rsidP="008E648B">
      <w:pPr>
        <w:spacing w:before="28" w:after="0" w:line="24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Работа над дальнейшей стабилизацией посадки и постановки исполнительского аппарата, к</w:t>
      </w:r>
      <w:r w:rsidR="00254822">
        <w:rPr>
          <w:rFonts w:ascii="Times New Roman" w:eastAsia="Times New Roman" w:hAnsi="Times New Roman"/>
          <w:sz w:val="28"/>
          <w:szCs w:val="28"/>
        </w:rPr>
        <w:t>оординацией рук. Освоение меховых приемов: т</w:t>
      </w:r>
      <w:r>
        <w:rPr>
          <w:rFonts w:ascii="Times New Roman" w:eastAsia="Times New Roman" w:hAnsi="Times New Roman"/>
          <w:sz w:val="28"/>
          <w:szCs w:val="28"/>
        </w:rPr>
        <w:t>р</w:t>
      </w:r>
      <w:r w:rsidR="00254822">
        <w:rPr>
          <w:rFonts w:ascii="Times New Roman" w:eastAsia="Times New Roman" w:hAnsi="Times New Roman"/>
          <w:sz w:val="28"/>
          <w:szCs w:val="28"/>
        </w:rPr>
        <w:t xml:space="preserve">емоло, </w:t>
      </w:r>
      <w:proofErr w:type="spellStart"/>
      <w:r w:rsidR="00254822">
        <w:rPr>
          <w:rFonts w:ascii="Times New Roman" w:eastAsia="Times New Roman" w:hAnsi="Times New Roman"/>
          <w:sz w:val="28"/>
          <w:szCs w:val="28"/>
        </w:rPr>
        <w:t>деташе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 Освоение более сложных ритмических рисунков. Контроль над своб</w:t>
      </w:r>
      <w:r w:rsidR="001C440C">
        <w:rPr>
          <w:rFonts w:ascii="Times New Roman" w:eastAsia="Times New Roman" w:hAnsi="Times New Roman"/>
          <w:sz w:val="28"/>
          <w:szCs w:val="28"/>
        </w:rPr>
        <w:t>одой исполнительского аппарата.</w:t>
      </w:r>
    </w:p>
    <w:p w:rsidR="00822A09" w:rsidRPr="006F2AE9" w:rsidRDefault="007E333C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822A09">
        <w:rPr>
          <w:rFonts w:ascii="Times New Roman" w:eastAsia="Times New Roman" w:hAnsi="Times New Roman"/>
          <w:sz w:val="28"/>
          <w:szCs w:val="28"/>
        </w:rPr>
        <w:t>Применение динамики как средства музыкальной выразительности для создания яркого художественного образа. Слуховой контроль над качеством звука. Знакомство с основными музыкальными терминами.</w:t>
      </w:r>
      <w:r w:rsidR="006F2AE9">
        <w:rPr>
          <w:rFonts w:ascii="Times New Roman" w:eastAsia="Times New Roman" w:hAnsi="Times New Roman"/>
          <w:sz w:val="28"/>
          <w:szCs w:val="28"/>
        </w:rPr>
        <w:t xml:space="preserve"> </w:t>
      </w:r>
      <w:r w:rsidR="006F2AE9">
        <w:rPr>
          <w:rFonts w:ascii="Times New Roman" w:hAnsi="Times New Roman"/>
          <w:sz w:val="28"/>
          <w:szCs w:val="28"/>
        </w:rPr>
        <w:t>Знакомство с принципами исполнения двойных нот.</w:t>
      </w:r>
      <w:r w:rsidR="00254822">
        <w:rPr>
          <w:rFonts w:ascii="Times New Roman" w:hAnsi="Times New Roman"/>
          <w:sz w:val="28"/>
          <w:szCs w:val="28"/>
        </w:rPr>
        <w:t xml:space="preserve"> </w:t>
      </w:r>
    </w:p>
    <w:p w:rsidR="00822A09" w:rsidRPr="002B67FB" w:rsidRDefault="000267AA" w:rsidP="008E648B">
      <w:pPr>
        <w:spacing w:before="28" w:after="0" w:line="240" w:lineRule="auto"/>
        <w:ind w:firstLine="70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течение второго</w:t>
      </w:r>
      <w:r w:rsidR="00822A09" w:rsidRPr="002B67FB">
        <w:rPr>
          <w:rFonts w:ascii="Times New Roman" w:hAnsi="Times New Roman"/>
          <w:i/>
          <w:sz w:val="28"/>
          <w:szCs w:val="28"/>
        </w:rPr>
        <w:t xml:space="preserve"> года обучения ученик должен пройти:</w:t>
      </w:r>
    </w:p>
    <w:p w:rsidR="00822A09" w:rsidRPr="001555BB" w:rsidRDefault="00657FC0" w:rsidP="008E648B">
      <w:pPr>
        <w:pStyle w:val="af1"/>
        <w:numPr>
          <w:ilvl w:val="0"/>
          <w:numId w:val="29"/>
        </w:numPr>
        <w:tabs>
          <w:tab w:val="left" w:pos="993"/>
        </w:tabs>
        <w:spacing w:before="28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г</w:t>
      </w:r>
      <w:r w:rsidR="00864BD7" w:rsidRPr="001555BB">
        <w:rPr>
          <w:rFonts w:ascii="Times New Roman" w:hAnsi="Times New Roman"/>
          <w:sz w:val="28"/>
          <w:szCs w:val="28"/>
        </w:rPr>
        <w:t xml:space="preserve">аммы </w:t>
      </w:r>
      <w:r w:rsidR="00864BD7" w:rsidRPr="001555BB">
        <w:rPr>
          <w:rFonts w:ascii="Times New Roman" w:hAnsi="Times New Roman"/>
          <w:sz w:val="28"/>
          <w:szCs w:val="28"/>
          <w:lang w:val="en-US"/>
        </w:rPr>
        <w:t>a</w:t>
      </w:r>
      <w:r w:rsidR="000267AA">
        <w:rPr>
          <w:rFonts w:ascii="Times New Roman" w:hAnsi="Times New Roman"/>
          <w:sz w:val="28"/>
          <w:szCs w:val="28"/>
        </w:rPr>
        <w:t>-</w:t>
      </w:r>
      <w:r w:rsidR="00864BD7" w:rsidRPr="001555BB">
        <w:rPr>
          <w:rFonts w:ascii="Times New Roman" w:hAnsi="Times New Roman"/>
          <w:sz w:val="28"/>
          <w:szCs w:val="28"/>
          <w:lang w:val="en-US"/>
        </w:rPr>
        <w:t>moll</w:t>
      </w:r>
      <w:r w:rsidR="00864BD7" w:rsidRPr="001555BB">
        <w:rPr>
          <w:rFonts w:ascii="Times New Roman" w:hAnsi="Times New Roman"/>
          <w:sz w:val="28"/>
          <w:szCs w:val="28"/>
        </w:rPr>
        <w:t xml:space="preserve">, </w:t>
      </w:r>
      <w:r w:rsidR="00864BD7" w:rsidRPr="001555BB">
        <w:rPr>
          <w:rFonts w:ascii="Times New Roman" w:hAnsi="Times New Roman"/>
          <w:sz w:val="28"/>
          <w:szCs w:val="28"/>
          <w:lang w:val="en-US"/>
        </w:rPr>
        <w:t>e</w:t>
      </w:r>
      <w:r w:rsidR="000267AA">
        <w:rPr>
          <w:rFonts w:ascii="Times New Roman" w:hAnsi="Times New Roman"/>
          <w:sz w:val="28"/>
          <w:szCs w:val="28"/>
        </w:rPr>
        <w:t>-</w:t>
      </w:r>
      <w:r w:rsidR="00864BD7" w:rsidRPr="001555BB">
        <w:rPr>
          <w:rFonts w:ascii="Times New Roman" w:hAnsi="Times New Roman"/>
          <w:sz w:val="28"/>
          <w:szCs w:val="28"/>
          <w:lang w:val="en-US"/>
        </w:rPr>
        <w:t>moll</w:t>
      </w:r>
      <w:r w:rsidR="00864BD7" w:rsidRPr="001555BB">
        <w:rPr>
          <w:rFonts w:ascii="Times New Roman" w:hAnsi="Times New Roman"/>
          <w:sz w:val="28"/>
          <w:szCs w:val="28"/>
        </w:rPr>
        <w:t xml:space="preserve">, </w:t>
      </w:r>
      <w:r w:rsidR="00864BD7" w:rsidRPr="001555BB">
        <w:rPr>
          <w:rFonts w:ascii="Times New Roman" w:hAnsi="Times New Roman"/>
          <w:sz w:val="28"/>
          <w:szCs w:val="28"/>
          <w:lang w:val="en-US"/>
        </w:rPr>
        <w:t>d</w:t>
      </w:r>
      <w:r w:rsidR="000267AA">
        <w:rPr>
          <w:rFonts w:ascii="Times New Roman" w:hAnsi="Times New Roman"/>
          <w:sz w:val="28"/>
          <w:szCs w:val="28"/>
        </w:rPr>
        <w:t>-</w:t>
      </w:r>
      <w:r w:rsidR="00864BD7" w:rsidRPr="001555BB">
        <w:rPr>
          <w:rFonts w:ascii="Times New Roman" w:hAnsi="Times New Roman"/>
          <w:sz w:val="28"/>
          <w:szCs w:val="28"/>
          <w:lang w:val="en-US"/>
        </w:rPr>
        <w:t>moll</w:t>
      </w:r>
      <w:r w:rsidR="002B67FB" w:rsidRPr="001555BB">
        <w:rPr>
          <w:rFonts w:ascii="Times New Roman" w:hAnsi="Times New Roman"/>
          <w:sz w:val="28"/>
          <w:szCs w:val="28"/>
        </w:rPr>
        <w:t>, хроматическая гамма</w:t>
      </w:r>
      <w:r w:rsidR="002C0C34" w:rsidRPr="001555BB">
        <w:rPr>
          <w:rFonts w:ascii="Times New Roman" w:hAnsi="Times New Roman"/>
          <w:sz w:val="28"/>
          <w:szCs w:val="28"/>
        </w:rPr>
        <w:t xml:space="preserve"> (</w:t>
      </w:r>
      <w:r w:rsidR="00D00826" w:rsidRPr="001555BB">
        <w:rPr>
          <w:rFonts w:ascii="Times New Roman" w:hAnsi="Times New Roman"/>
          <w:sz w:val="28"/>
          <w:szCs w:val="28"/>
        </w:rPr>
        <w:t>второй</w:t>
      </w:r>
      <w:r w:rsidR="00B36930" w:rsidRPr="001555BB">
        <w:rPr>
          <w:rFonts w:ascii="Times New Roman" w:hAnsi="Times New Roman"/>
          <w:sz w:val="28"/>
          <w:szCs w:val="28"/>
        </w:rPr>
        <w:t xml:space="preserve"> вариант аппликатуры для левой руки</w:t>
      </w:r>
      <w:r w:rsidR="00D00826" w:rsidRPr="001555BB">
        <w:rPr>
          <w:rFonts w:ascii="Times New Roman" w:hAnsi="Times New Roman"/>
          <w:sz w:val="28"/>
          <w:szCs w:val="28"/>
        </w:rPr>
        <w:t xml:space="preserve"> предусматрива</w:t>
      </w:r>
      <w:r w:rsidR="00EC6D39" w:rsidRPr="001555BB">
        <w:rPr>
          <w:rFonts w:ascii="Times New Roman" w:hAnsi="Times New Roman"/>
          <w:sz w:val="28"/>
          <w:szCs w:val="28"/>
        </w:rPr>
        <w:t>ет использование первого пальца -</w:t>
      </w:r>
      <w:r w:rsidR="00D00826" w:rsidRPr="001555BB">
        <w:rPr>
          <w:rFonts w:ascii="Times New Roman" w:hAnsi="Times New Roman"/>
          <w:sz w:val="28"/>
          <w:szCs w:val="28"/>
        </w:rPr>
        <w:t xml:space="preserve"> </w:t>
      </w:r>
      <w:r w:rsidR="00EC6D39" w:rsidRPr="001555BB">
        <w:rPr>
          <w:rFonts w:ascii="Times New Roman" w:hAnsi="Times New Roman"/>
          <w:sz w:val="28"/>
          <w:szCs w:val="28"/>
        </w:rPr>
        <w:t xml:space="preserve">аппликатура </w:t>
      </w:r>
      <w:r w:rsidR="00D00826" w:rsidRPr="001555BB">
        <w:rPr>
          <w:rFonts w:ascii="Times New Roman" w:hAnsi="Times New Roman"/>
          <w:sz w:val="28"/>
          <w:szCs w:val="28"/>
        </w:rPr>
        <w:t>3-2-1),</w:t>
      </w:r>
      <w:r w:rsidR="00B36930" w:rsidRPr="001555BB">
        <w:rPr>
          <w:rFonts w:ascii="Times New Roman" w:hAnsi="Times New Roman"/>
          <w:sz w:val="28"/>
          <w:szCs w:val="28"/>
        </w:rPr>
        <w:t xml:space="preserve"> арпеджио </w:t>
      </w:r>
      <w:r w:rsidR="00A627BC" w:rsidRPr="001555BB">
        <w:rPr>
          <w:rFonts w:ascii="Times New Roman" w:hAnsi="Times New Roman"/>
          <w:sz w:val="28"/>
          <w:szCs w:val="28"/>
        </w:rPr>
        <w:t>короткие и длинные</w:t>
      </w:r>
      <w:r w:rsidR="00B36930" w:rsidRPr="001555BB">
        <w:rPr>
          <w:rFonts w:ascii="Times New Roman" w:hAnsi="Times New Roman"/>
          <w:sz w:val="28"/>
          <w:szCs w:val="28"/>
        </w:rPr>
        <w:t xml:space="preserve"> </w:t>
      </w:r>
      <w:r w:rsidR="00C04011" w:rsidRPr="001555BB">
        <w:rPr>
          <w:rFonts w:ascii="Times New Roman" w:hAnsi="Times New Roman"/>
          <w:sz w:val="28"/>
          <w:szCs w:val="28"/>
        </w:rPr>
        <w:t>на готовой</w:t>
      </w:r>
      <w:r w:rsidR="0084217F">
        <w:rPr>
          <w:rFonts w:ascii="Times New Roman" w:hAnsi="Times New Roman"/>
          <w:sz w:val="28"/>
          <w:szCs w:val="28"/>
        </w:rPr>
        <w:t xml:space="preserve"> (выборной)</w:t>
      </w:r>
      <w:r w:rsidR="00C04011" w:rsidRPr="001555BB">
        <w:rPr>
          <w:rFonts w:ascii="Times New Roman" w:hAnsi="Times New Roman"/>
          <w:sz w:val="28"/>
          <w:szCs w:val="28"/>
        </w:rPr>
        <w:t xml:space="preserve"> клавиатуре</w:t>
      </w:r>
      <w:r w:rsidR="002B67FB" w:rsidRPr="001555BB">
        <w:rPr>
          <w:rFonts w:ascii="Times New Roman" w:hAnsi="Times New Roman"/>
          <w:sz w:val="28"/>
          <w:szCs w:val="28"/>
        </w:rPr>
        <w:t xml:space="preserve"> </w:t>
      </w:r>
      <w:r w:rsidR="00864BD7" w:rsidRPr="001555BB">
        <w:rPr>
          <w:rFonts w:ascii="Times New Roman" w:hAnsi="Times New Roman"/>
          <w:sz w:val="28"/>
          <w:szCs w:val="28"/>
        </w:rPr>
        <w:t>двумя руками тремя основными штрихами, с динамическими оттенками</w:t>
      </w:r>
      <w:r w:rsidR="00D00826" w:rsidRPr="001555BB">
        <w:rPr>
          <w:rFonts w:ascii="Times New Roman" w:hAnsi="Times New Roman"/>
          <w:sz w:val="28"/>
          <w:szCs w:val="28"/>
        </w:rPr>
        <w:t xml:space="preserve"> </w:t>
      </w:r>
      <w:r w:rsidR="00864BD7" w:rsidRPr="001555BB">
        <w:rPr>
          <w:rFonts w:ascii="Times New Roman" w:hAnsi="Times New Roman"/>
          <w:sz w:val="28"/>
          <w:szCs w:val="28"/>
        </w:rPr>
        <w:t>с определенным количеством</w:t>
      </w:r>
      <w:r w:rsidR="00D00826" w:rsidRPr="001555BB">
        <w:rPr>
          <w:rFonts w:ascii="Times New Roman" w:hAnsi="Times New Roman"/>
          <w:sz w:val="28"/>
          <w:szCs w:val="28"/>
        </w:rPr>
        <w:t xml:space="preserve"> нот</w:t>
      </w:r>
      <w:r w:rsidR="00864BD7" w:rsidRPr="001555BB">
        <w:rPr>
          <w:rFonts w:ascii="Times New Roman" w:hAnsi="Times New Roman"/>
          <w:sz w:val="28"/>
          <w:szCs w:val="28"/>
        </w:rPr>
        <w:t xml:space="preserve"> на одно движение меха</w:t>
      </w:r>
      <w:r w:rsidR="009D61F3" w:rsidRPr="001555BB">
        <w:rPr>
          <w:rFonts w:ascii="Times New Roman" w:hAnsi="Times New Roman"/>
          <w:sz w:val="28"/>
          <w:szCs w:val="28"/>
        </w:rPr>
        <w:t>;</w:t>
      </w:r>
    </w:p>
    <w:p w:rsidR="00822A09" w:rsidRPr="001555BB" w:rsidRDefault="00E53D43" w:rsidP="008E648B">
      <w:pPr>
        <w:pStyle w:val="af1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3-4</w:t>
      </w:r>
      <w:r w:rsidR="002B67FB" w:rsidRPr="001555BB">
        <w:rPr>
          <w:rFonts w:ascii="Times New Roman" w:hAnsi="Times New Roman"/>
          <w:sz w:val="28"/>
          <w:szCs w:val="28"/>
        </w:rPr>
        <w:t xml:space="preserve">  этюда</w:t>
      </w:r>
      <w:r w:rsidR="00141F60" w:rsidRPr="001555BB">
        <w:rPr>
          <w:rFonts w:ascii="Times New Roman" w:hAnsi="Times New Roman"/>
          <w:sz w:val="28"/>
          <w:szCs w:val="28"/>
        </w:rPr>
        <w:t xml:space="preserve"> или </w:t>
      </w:r>
      <w:r w:rsidR="00D80830" w:rsidRPr="001555BB">
        <w:rPr>
          <w:rFonts w:ascii="Times New Roman" w:hAnsi="Times New Roman"/>
          <w:sz w:val="28"/>
          <w:szCs w:val="28"/>
        </w:rPr>
        <w:t>подвижные</w:t>
      </w:r>
      <w:r w:rsidR="00141F60" w:rsidRPr="001555BB">
        <w:rPr>
          <w:rFonts w:ascii="Times New Roman" w:hAnsi="Times New Roman"/>
          <w:sz w:val="28"/>
          <w:szCs w:val="28"/>
        </w:rPr>
        <w:t xml:space="preserve"> пьесы</w:t>
      </w:r>
      <w:r w:rsidR="00822A09" w:rsidRPr="001555BB">
        <w:rPr>
          <w:rFonts w:ascii="Times New Roman" w:hAnsi="Times New Roman"/>
          <w:sz w:val="28"/>
          <w:szCs w:val="28"/>
        </w:rPr>
        <w:t>;</w:t>
      </w:r>
    </w:p>
    <w:p w:rsidR="00822A09" w:rsidRPr="001555BB" w:rsidRDefault="00822A09" w:rsidP="008E648B">
      <w:pPr>
        <w:pStyle w:val="af1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10-12 пьес</w:t>
      </w:r>
      <w:r w:rsidR="000267AA">
        <w:rPr>
          <w:rFonts w:ascii="Times New Roman" w:hAnsi="Times New Roman"/>
          <w:sz w:val="28"/>
          <w:szCs w:val="28"/>
        </w:rPr>
        <w:t>,</w:t>
      </w:r>
      <w:r w:rsidRPr="001555BB">
        <w:rPr>
          <w:rFonts w:ascii="Times New Roman" w:hAnsi="Times New Roman"/>
          <w:sz w:val="28"/>
          <w:szCs w:val="28"/>
        </w:rPr>
        <w:t xml:space="preserve"> разли</w:t>
      </w:r>
      <w:r w:rsidR="00C814BC" w:rsidRPr="001555BB">
        <w:rPr>
          <w:rFonts w:ascii="Times New Roman" w:hAnsi="Times New Roman"/>
          <w:sz w:val="28"/>
          <w:szCs w:val="28"/>
        </w:rPr>
        <w:t>чных по характеру, стилю, жанру.</w:t>
      </w:r>
    </w:p>
    <w:p w:rsidR="00822A09" w:rsidRDefault="00822A09" w:rsidP="008E648B">
      <w:pPr>
        <w:pStyle w:val="af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Чтение нот с листа.</w:t>
      </w:r>
    </w:p>
    <w:tbl>
      <w:tblPr>
        <w:tblStyle w:val="afb"/>
        <w:tblW w:w="0" w:type="auto"/>
        <w:tblLook w:val="04A0"/>
      </w:tblPr>
      <w:tblGrid>
        <w:gridCol w:w="4785"/>
        <w:gridCol w:w="4786"/>
      </w:tblGrid>
      <w:tr w:rsidR="00E64C08" w:rsidRPr="004D6A82" w:rsidTr="00E64C08">
        <w:tc>
          <w:tcPr>
            <w:tcW w:w="4785" w:type="dxa"/>
          </w:tcPr>
          <w:p w:rsidR="00E64C08" w:rsidRPr="004D6A82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</w:t>
            </w: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>1   полугодие</w:t>
            </w:r>
          </w:p>
        </w:tc>
        <w:tc>
          <w:tcPr>
            <w:tcW w:w="4786" w:type="dxa"/>
          </w:tcPr>
          <w:p w:rsidR="00E64C08" w:rsidRPr="004D6A82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>2   полугодие</w:t>
            </w:r>
          </w:p>
        </w:tc>
      </w:tr>
      <w:tr w:rsidR="00E64C08" w:rsidRPr="004D6A82" w:rsidTr="00E64C08">
        <w:tc>
          <w:tcPr>
            <w:tcW w:w="4785" w:type="dxa"/>
          </w:tcPr>
          <w:p w:rsidR="00E64C08" w:rsidRPr="004D6A82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 xml:space="preserve">Октябрь   –   технический   зачет </w:t>
            </w:r>
          </w:p>
          <w:p w:rsidR="00E64C08" w:rsidRPr="004D6A82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 xml:space="preserve">  (1   гамма, 1  этюд).</w:t>
            </w:r>
          </w:p>
          <w:p w:rsidR="00E64C08" w:rsidRPr="004D6A82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 w:rsidRPr="004D6A82">
              <w:rPr>
                <w:rFonts w:ascii="Times New Roman" w:hAnsi="Times New Roman" w:cs="Times New Roman"/>
                <w:sz w:val="28"/>
                <w:szCs w:val="28"/>
              </w:rPr>
              <w:t>Декабрь – зачет (2 разнохарактерных</w:t>
            </w:r>
            <w:proofErr w:type="gramEnd"/>
          </w:p>
          <w:p w:rsidR="00E64C08" w:rsidRPr="004D6A82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>пьесы).</w:t>
            </w:r>
          </w:p>
        </w:tc>
        <w:tc>
          <w:tcPr>
            <w:tcW w:w="4786" w:type="dxa"/>
          </w:tcPr>
          <w:p w:rsidR="00E64C08" w:rsidRPr="004D6A82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 –   технический   зачет  </w:t>
            </w:r>
          </w:p>
          <w:p w:rsidR="00E64C08" w:rsidRPr="004D6A82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 xml:space="preserve"> (1   гамма,   1 этюд) </w:t>
            </w:r>
          </w:p>
          <w:p w:rsidR="00E64C08" w:rsidRPr="004D6A82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     –      экзамен      </w:t>
            </w:r>
          </w:p>
          <w:p w:rsidR="00E64C08" w:rsidRPr="004D6A82" w:rsidRDefault="00E64C0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 xml:space="preserve"> (2-3 </w:t>
            </w:r>
            <w:proofErr w:type="gramStart"/>
            <w:r w:rsidRPr="004D6A82">
              <w:rPr>
                <w:rFonts w:ascii="Times New Roman" w:hAnsi="Times New Roman" w:cs="Times New Roman"/>
                <w:sz w:val="28"/>
                <w:szCs w:val="28"/>
              </w:rPr>
              <w:t>разнохарактерных</w:t>
            </w:r>
            <w:proofErr w:type="gramEnd"/>
            <w:r w:rsidRPr="004D6A82">
              <w:rPr>
                <w:rFonts w:ascii="Times New Roman" w:hAnsi="Times New Roman" w:cs="Times New Roman"/>
                <w:sz w:val="28"/>
                <w:szCs w:val="28"/>
              </w:rPr>
              <w:t xml:space="preserve">   пьесы)..</w:t>
            </w:r>
          </w:p>
        </w:tc>
      </w:tr>
    </w:tbl>
    <w:p w:rsidR="00822A09" w:rsidRDefault="001C440C" w:rsidP="008E648B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Примерный репертуарный список</w:t>
      </w:r>
    </w:p>
    <w:p w:rsidR="001C440C" w:rsidRPr="00D11288" w:rsidRDefault="001C440C" w:rsidP="008E648B">
      <w:pPr>
        <w:pStyle w:val="af1"/>
        <w:numPr>
          <w:ilvl w:val="0"/>
          <w:numId w:val="2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11288">
        <w:rPr>
          <w:rFonts w:ascii="Times New Roman" w:hAnsi="Times New Roman"/>
          <w:sz w:val="28"/>
          <w:szCs w:val="28"/>
        </w:rPr>
        <w:t>вариант</w:t>
      </w:r>
    </w:p>
    <w:p w:rsidR="00D11288" w:rsidRPr="00E914D4" w:rsidRDefault="00421213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0113F">
        <w:rPr>
          <w:rFonts w:ascii="Times New Roman" w:hAnsi="Times New Roman"/>
          <w:sz w:val="28"/>
          <w:szCs w:val="28"/>
        </w:rPr>
        <w:t xml:space="preserve">. </w:t>
      </w:r>
      <w:r w:rsidR="00946BEC">
        <w:rPr>
          <w:rFonts w:ascii="Times New Roman" w:hAnsi="Times New Roman"/>
          <w:sz w:val="28"/>
          <w:szCs w:val="28"/>
        </w:rPr>
        <w:t>Л. Моцарт  «Волынка»</w:t>
      </w:r>
    </w:p>
    <w:p w:rsidR="001C440C" w:rsidRPr="00DA56D5" w:rsidRDefault="00421213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C440C" w:rsidRPr="003232EB">
        <w:rPr>
          <w:rFonts w:ascii="Times New Roman" w:hAnsi="Times New Roman"/>
          <w:sz w:val="28"/>
          <w:szCs w:val="28"/>
        </w:rPr>
        <w:t>.</w:t>
      </w:r>
      <w:r w:rsidR="00EF5662">
        <w:rPr>
          <w:rFonts w:ascii="Times New Roman" w:hAnsi="Times New Roman"/>
          <w:sz w:val="28"/>
          <w:szCs w:val="28"/>
        </w:rPr>
        <w:t xml:space="preserve"> </w:t>
      </w:r>
      <w:r w:rsidR="00946BEC">
        <w:rPr>
          <w:rFonts w:ascii="Times New Roman" w:hAnsi="Times New Roman"/>
          <w:sz w:val="28"/>
          <w:szCs w:val="28"/>
        </w:rPr>
        <w:t>В. Иванов «Юмореска»</w:t>
      </w:r>
    </w:p>
    <w:p w:rsidR="001C440C" w:rsidRPr="00DA56D5" w:rsidRDefault="00421213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C440C" w:rsidRPr="003232EB">
        <w:rPr>
          <w:rFonts w:ascii="Times New Roman" w:hAnsi="Times New Roman"/>
          <w:sz w:val="28"/>
          <w:szCs w:val="28"/>
        </w:rPr>
        <w:t>.</w:t>
      </w:r>
      <w:r w:rsidR="00A13FD0" w:rsidRPr="00A13FD0">
        <w:rPr>
          <w:rFonts w:ascii="Times New Roman" w:hAnsi="Times New Roman"/>
          <w:sz w:val="28"/>
          <w:szCs w:val="28"/>
        </w:rPr>
        <w:t xml:space="preserve"> </w:t>
      </w:r>
      <w:r w:rsidR="00082374">
        <w:rPr>
          <w:rFonts w:ascii="Times New Roman" w:hAnsi="Times New Roman"/>
          <w:sz w:val="28"/>
          <w:szCs w:val="28"/>
        </w:rPr>
        <w:t>Обр. И. Кравченко р.н.п. «Не летай, соловей»</w:t>
      </w:r>
    </w:p>
    <w:p w:rsidR="001C440C" w:rsidRDefault="001C440C" w:rsidP="008E64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 вариант</w:t>
      </w:r>
    </w:p>
    <w:p w:rsidR="001C440C" w:rsidRPr="00DA56D5" w:rsidRDefault="001C440C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 w:rsidR="00082374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="00082374">
        <w:rPr>
          <w:rFonts w:ascii="Times New Roman" w:hAnsi="Times New Roman"/>
          <w:sz w:val="28"/>
          <w:szCs w:val="28"/>
        </w:rPr>
        <w:t>Штейбельт</w:t>
      </w:r>
      <w:proofErr w:type="spellEnd"/>
      <w:r w:rsidR="00082374">
        <w:rPr>
          <w:rFonts w:ascii="Times New Roman" w:hAnsi="Times New Roman"/>
          <w:sz w:val="28"/>
          <w:szCs w:val="28"/>
        </w:rPr>
        <w:t xml:space="preserve"> «Сонатина»</w:t>
      </w:r>
      <w:r w:rsidR="00F75A5E">
        <w:rPr>
          <w:rFonts w:ascii="Times New Roman" w:hAnsi="Times New Roman"/>
          <w:sz w:val="28"/>
          <w:szCs w:val="28"/>
        </w:rPr>
        <w:t xml:space="preserve"> </w:t>
      </w:r>
    </w:p>
    <w:p w:rsidR="001C440C" w:rsidRPr="00DA56D5" w:rsidRDefault="001C440C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 w:rsidR="009425F8">
        <w:rPr>
          <w:rFonts w:ascii="Times New Roman" w:hAnsi="Times New Roman"/>
          <w:sz w:val="28"/>
          <w:szCs w:val="28"/>
        </w:rPr>
        <w:t xml:space="preserve"> </w:t>
      </w:r>
      <w:r w:rsidR="00946BEC">
        <w:rPr>
          <w:rFonts w:ascii="Times New Roman" w:hAnsi="Times New Roman"/>
          <w:sz w:val="28"/>
          <w:szCs w:val="28"/>
        </w:rPr>
        <w:t xml:space="preserve">Обр. А. </w:t>
      </w:r>
      <w:proofErr w:type="spellStart"/>
      <w:r w:rsidR="00946BEC">
        <w:rPr>
          <w:rFonts w:ascii="Times New Roman" w:hAnsi="Times New Roman"/>
          <w:sz w:val="28"/>
          <w:szCs w:val="28"/>
        </w:rPr>
        <w:t>Сударикова</w:t>
      </w:r>
      <w:proofErr w:type="spellEnd"/>
      <w:r w:rsidR="00946BEC">
        <w:rPr>
          <w:rFonts w:ascii="Times New Roman" w:hAnsi="Times New Roman"/>
          <w:sz w:val="28"/>
          <w:szCs w:val="28"/>
        </w:rPr>
        <w:t xml:space="preserve"> «Как под горкой»</w:t>
      </w:r>
    </w:p>
    <w:p w:rsidR="001C440C" w:rsidRDefault="0084217F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75A5E">
        <w:rPr>
          <w:rFonts w:ascii="Times New Roman" w:hAnsi="Times New Roman"/>
          <w:sz w:val="28"/>
          <w:szCs w:val="28"/>
        </w:rPr>
        <w:t>.</w:t>
      </w:r>
      <w:r w:rsidR="004845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6BEC" w:rsidRPr="00541A8A">
        <w:rPr>
          <w:rFonts w:ascii="Times New Roman" w:hAnsi="Times New Roman" w:cs="Times New Roman"/>
          <w:sz w:val="28"/>
          <w:szCs w:val="28"/>
        </w:rPr>
        <w:t>Дж</w:t>
      </w:r>
      <w:proofErr w:type="gramStart"/>
      <w:r w:rsidR="00946BEC" w:rsidRPr="00541A8A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946BEC" w:rsidRPr="00541A8A">
        <w:rPr>
          <w:rFonts w:ascii="Times New Roman" w:hAnsi="Times New Roman" w:cs="Times New Roman"/>
          <w:sz w:val="28"/>
          <w:szCs w:val="28"/>
        </w:rPr>
        <w:t>айзи</w:t>
      </w:r>
      <w:proofErr w:type="spellEnd"/>
      <w:r w:rsidR="00946BEC" w:rsidRPr="00541A8A">
        <w:rPr>
          <w:rFonts w:ascii="Times New Roman" w:hAnsi="Times New Roman" w:cs="Times New Roman"/>
          <w:sz w:val="28"/>
          <w:szCs w:val="28"/>
        </w:rPr>
        <w:t xml:space="preserve"> «Скакалка</w:t>
      </w:r>
      <w:r w:rsidR="00946BEC">
        <w:rPr>
          <w:rFonts w:ascii="Times New Roman" w:hAnsi="Times New Roman" w:cs="Times New Roman"/>
          <w:sz w:val="28"/>
          <w:szCs w:val="28"/>
        </w:rPr>
        <w:t>»</w:t>
      </w:r>
    </w:p>
    <w:p w:rsidR="00946BEC" w:rsidRDefault="00946BEC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 вариант</w:t>
      </w:r>
    </w:p>
    <w:p w:rsidR="00946BEC" w:rsidRDefault="00946BEC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1.С. </w:t>
      </w:r>
      <w:proofErr w:type="spellStart"/>
      <w:r>
        <w:rPr>
          <w:rFonts w:ascii="Times New Roman" w:hAnsi="Times New Roman"/>
          <w:sz w:val="28"/>
          <w:szCs w:val="28"/>
        </w:rPr>
        <w:t>Майкапар</w:t>
      </w:r>
      <w:proofErr w:type="spellEnd"/>
      <w:r>
        <w:rPr>
          <w:rFonts w:ascii="Times New Roman" w:hAnsi="Times New Roman"/>
          <w:sz w:val="28"/>
          <w:szCs w:val="28"/>
        </w:rPr>
        <w:t xml:space="preserve"> «Вальс»</w:t>
      </w:r>
    </w:p>
    <w:p w:rsidR="00946BEC" w:rsidRDefault="00946BEC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Обр. А. Иванова «Ехал казак за Дунай»</w:t>
      </w:r>
    </w:p>
    <w:p w:rsidR="00946BEC" w:rsidRPr="00DA56D5" w:rsidRDefault="00946BEC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624A8">
        <w:rPr>
          <w:rFonts w:ascii="Times New Roman" w:hAnsi="Times New Roman"/>
          <w:sz w:val="28"/>
          <w:szCs w:val="28"/>
        </w:rPr>
        <w:t>Ю. Гаврилов «Колобок»</w:t>
      </w:r>
    </w:p>
    <w:p w:rsidR="00822A09" w:rsidRDefault="002C0C34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="00822A09">
        <w:rPr>
          <w:rFonts w:ascii="Times New Roman" w:hAnsi="Times New Roman"/>
          <w:b/>
          <w:sz w:val="28"/>
          <w:szCs w:val="28"/>
        </w:rPr>
        <w:t>Третий класс (2 часа в неделю)</w:t>
      </w:r>
    </w:p>
    <w:p w:rsidR="002C0C34" w:rsidRDefault="000C77BE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1236">
        <w:rPr>
          <w:rFonts w:ascii="Times New Roman" w:hAnsi="Times New Roman"/>
          <w:sz w:val="28"/>
          <w:szCs w:val="28"/>
        </w:rPr>
        <w:t xml:space="preserve">Продолжение совершенствования меховых приемов (тремоло, </w:t>
      </w:r>
      <w:proofErr w:type="spellStart"/>
      <w:r w:rsidR="00611236">
        <w:rPr>
          <w:rFonts w:ascii="Times New Roman" w:hAnsi="Times New Roman"/>
          <w:sz w:val="28"/>
          <w:szCs w:val="28"/>
        </w:rPr>
        <w:t>деташе</w:t>
      </w:r>
      <w:proofErr w:type="spellEnd"/>
      <w:r w:rsidR="00611236">
        <w:rPr>
          <w:rFonts w:ascii="Times New Roman" w:hAnsi="Times New Roman"/>
          <w:sz w:val="28"/>
          <w:szCs w:val="28"/>
        </w:rPr>
        <w:t>). Освоение приемов: вибрато</w:t>
      </w:r>
      <w:r w:rsidR="00D00826">
        <w:rPr>
          <w:rFonts w:ascii="Times New Roman" w:hAnsi="Times New Roman"/>
          <w:sz w:val="28"/>
          <w:szCs w:val="28"/>
        </w:rPr>
        <w:t xml:space="preserve"> (правой и левой рукой)</w:t>
      </w:r>
      <w:r w:rsidR="00D80830">
        <w:rPr>
          <w:rFonts w:ascii="Times New Roman" w:hAnsi="Times New Roman"/>
          <w:sz w:val="28"/>
          <w:szCs w:val="28"/>
        </w:rPr>
        <w:t>, 3-</w:t>
      </w:r>
      <w:r w:rsidR="00611236">
        <w:rPr>
          <w:rFonts w:ascii="Times New Roman" w:hAnsi="Times New Roman"/>
          <w:sz w:val="28"/>
          <w:szCs w:val="28"/>
        </w:rPr>
        <w:t>дольный рикошет.</w:t>
      </w:r>
      <w:r w:rsidR="00C63BE1">
        <w:rPr>
          <w:rFonts w:ascii="Times New Roman" w:hAnsi="Times New Roman"/>
          <w:sz w:val="28"/>
          <w:szCs w:val="28"/>
        </w:rPr>
        <w:t xml:space="preserve">    </w:t>
      </w:r>
      <w:r w:rsidR="002C0C34">
        <w:rPr>
          <w:rFonts w:ascii="Times New Roman" w:hAnsi="Times New Roman"/>
          <w:sz w:val="28"/>
          <w:szCs w:val="28"/>
        </w:rPr>
        <w:t xml:space="preserve">      </w:t>
      </w:r>
    </w:p>
    <w:p w:rsidR="002C0C34" w:rsidRDefault="000C77BE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775E3">
        <w:rPr>
          <w:rFonts w:ascii="Times New Roman" w:hAnsi="Times New Roman"/>
          <w:sz w:val="28"/>
          <w:szCs w:val="28"/>
        </w:rPr>
        <w:t>Работа над упражнениями, направленными на развитие мелкой техники</w:t>
      </w:r>
      <w:r w:rsidR="002C0C34">
        <w:rPr>
          <w:rFonts w:ascii="Times New Roman" w:hAnsi="Times New Roman"/>
          <w:sz w:val="28"/>
          <w:szCs w:val="28"/>
        </w:rPr>
        <w:t>:</w:t>
      </w:r>
      <w:r w:rsidR="00E775E3">
        <w:rPr>
          <w:rFonts w:ascii="Times New Roman" w:hAnsi="Times New Roman"/>
          <w:sz w:val="28"/>
          <w:szCs w:val="28"/>
        </w:rPr>
        <w:t xml:space="preserve"> </w:t>
      </w:r>
    </w:p>
    <w:p w:rsidR="002C0C34" w:rsidRDefault="002C0C34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A3764">
        <w:rPr>
          <w:rFonts w:ascii="Times New Roman" w:hAnsi="Times New Roman"/>
          <w:sz w:val="28"/>
          <w:szCs w:val="28"/>
        </w:rPr>
        <w:t>«репетиция</w:t>
      </w:r>
      <w:r w:rsidR="002043B0">
        <w:rPr>
          <w:rFonts w:ascii="Times New Roman" w:hAnsi="Times New Roman"/>
          <w:sz w:val="28"/>
          <w:szCs w:val="28"/>
        </w:rPr>
        <w:t xml:space="preserve"> терций» (</w:t>
      </w:r>
      <w:r>
        <w:rPr>
          <w:rFonts w:ascii="Times New Roman" w:hAnsi="Times New Roman"/>
          <w:sz w:val="28"/>
          <w:szCs w:val="28"/>
        </w:rPr>
        <w:t>пары пальцев 2-3,1-4</w:t>
      </w:r>
      <w:r w:rsidR="002043B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</w:p>
    <w:p w:rsidR="007D04A7" w:rsidRDefault="002C0C34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A3764">
        <w:rPr>
          <w:rFonts w:ascii="Times New Roman" w:hAnsi="Times New Roman"/>
          <w:sz w:val="28"/>
          <w:szCs w:val="28"/>
        </w:rPr>
        <w:t>«репе</w:t>
      </w:r>
      <w:r w:rsidR="002043B0">
        <w:rPr>
          <w:rFonts w:ascii="Times New Roman" w:hAnsi="Times New Roman"/>
          <w:sz w:val="28"/>
          <w:szCs w:val="28"/>
        </w:rPr>
        <w:t>тиция терций по второму ряду» (</w:t>
      </w:r>
      <w:r w:rsidR="005A3764">
        <w:rPr>
          <w:rFonts w:ascii="Times New Roman" w:hAnsi="Times New Roman"/>
          <w:sz w:val="28"/>
          <w:szCs w:val="28"/>
        </w:rPr>
        <w:t>малые терции вверх по хроматизму с повторением на втором ряду</w:t>
      </w:r>
      <w:r w:rsidR="002043B0">
        <w:rPr>
          <w:rFonts w:ascii="Times New Roman" w:hAnsi="Times New Roman"/>
          <w:sz w:val="28"/>
          <w:szCs w:val="28"/>
        </w:rPr>
        <w:t>)</w:t>
      </w:r>
      <w:r w:rsidR="00C75661">
        <w:rPr>
          <w:rFonts w:ascii="Times New Roman" w:hAnsi="Times New Roman"/>
          <w:sz w:val="28"/>
          <w:szCs w:val="28"/>
        </w:rPr>
        <w:t>.</w:t>
      </w:r>
    </w:p>
    <w:p w:rsidR="00611236" w:rsidRDefault="000C77BE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80830">
        <w:rPr>
          <w:rFonts w:ascii="Times New Roman" w:hAnsi="Times New Roman"/>
          <w:sz w:val="28"/>
          <w:szCs w:val="28"/>
        </w:rPr>
        <w:t>Работа над крупной техникой (</w:t>
      </w:r>
      <w:r w:rsidR="0060113F">
        <w:rPr>
          <w:rFonts w:ascii="Times New Roman" w:hAnsi="Times New Roman"/>
          <w:sz w:val="28"/>
          <w:szCs w:val="28"/>
        </w:rPr>
        <w:t>тре</w:t>
      </w:r>
      <w:proofErr w:type="gramStart"/>
      <w:r w:rsidR="0060113F">
        <w:rPr>
          <w:rFonts w:ascii="Times New Roman" w:hAnsi="Times New Roman"/>
          <w:sz w:val="28"/>
          <w:szCs w:val="28"/>
        </w:rPr>
        <w:t>х-</w:t>
      </w:r>
      <w:proofErr w:type="gramEnd"/>
      <w:r w:rsidR="006011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113F">
        <w:rPr>
          <w:rFonts w:ascii="Times New Roman" w:hAnsi="Times New Roman"/>
          <w:sz w:val="28"/>
          <w:szCs w:val="28"/>
        </w:rPr>
        <w:t>четырехзвучные</w:t>
      </w:r>
      <w:proofErr w:type="spellEnd"/>
      <w:r w:rsidR="0060113F">
        <w:rPr>
          <w:rFonts w:ascii="Times New Roman" w:hAnsi="Times New Roman"/>
          <w:sz w:val="28"/>
          <w:szCs w:val="28"/>
        </w:rPr>
        <w:t xml:space="preserve"> аккорды</w:t>
      </w:r>
      <w:r w:rsidR="00AC0E16">
        <w:rPr>
          <w:rFonts w:ascii="Times New Roman" w:hAnsi="Times New Roman"/>
          <w:sz w:val="28"/>
          <w:szCs w:val="28"/>
        </w:rPr>
        <w:t>)</w:t>
      </w:r>
      <w:r w:rsidR="007D04A7">
        <w:rPr>
          <w:rFonts w:ascii="Times New Roman" w:hAnsi="Times New Roman"/>
          <w:sz w:val="28"/>
          <w:szCs w:val="28"/>
        </w:rPr>
        <w:t>.</w:t>
      </w:r>
    </w:p>
    <w:p w:rsidR="00D00826" w:rsidRDefault="0084217F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Закрепление о</w:t>
      </w:r>
      <w:r w:rsidR="00822A09">
        <w:rPr>
          <w:rFonts w:ascii="Times New Roman" w:hAnsi="Times New Roman"/>
          <w:sz w:val="28"/>
          <w:szCs w:val="28"/>
        </w:rPr>
        <w:t>своенных т</w:t>
      </w:r>
      <w:r w:rsidR="00D00826">
        <w:rPr>
          <w:rFonts w:ascii="Times New Roman" w:hAnsi="Times New Roman"/>
          <w:sz w:val="28"/>
          <w:szCs w:val="28"/>
        </w:rPr>
        <w:t>ерминов, изучение новых.</w:t>
      </w:r>
    </w:p>
    <w:p w:rsidR="00822A09" w:rsidRDefault="00822A09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Включение в программу произведений крупной формы (сюита, цикл, соната, вариации).</w:t>
      </w:r>
    </w:p>
    <w:p w:rsidR="00822A09" w:rsidRDefault="000C77BE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2A09">
        <w:rPr>
          <w:rFonts w:ascii="Times New Roman" w:hAnsi="Times New Roman"/>
          <w:sz w:val="28"/>
          <w:szCs w:val="28"/>
        </w:rPr>
        <w:t xml:space="preserve">Развитие в ученике творческой инициативы. Более активное  привлечение ученика во все этапы обучения (обозначение аппликатуры, </w:t>
      </w:r>
      <w:r w:rsidR="00D00826">
        <w:rPr>
          <w:rFonts w:ascii="Times New Roman" w:hAnsi="Times New Roman"/>
          <w:sz w:val="28"/>
          <w:szCs w:val="28"/>
        </w:rPr>
        <w:t>поиск выразительных средств).</w:t>
      </w:r>
    </w:p>
    <w:p w:rsidR="00822A09" w:rsidRDefault="000C77BE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2A09">
        <w:rPr>
          <w:rFonts w:ascii="Times New Roman" w:hAnsi="Times New Roman"/>
          <w:sz w:val="28"/>
          <w:szCs w:val="28"/>
        </w:rPr>
        <w:t>Освоение  мелизмов: форшлаг (одинарный, двойной), мордент, трель.</w:t>
      </w:r>
    </w:p>
    <w:p w:rsidR="00822A09" w:rsidRPr="00B36930" w:rsidRDefault="00822A09" w:rsidP="008E648B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B36930">
        <w:rPr>
          <w:rFonts w:ascii="Times New Roman" w:hAnsi="Times New Roman"/>
          <w:i/>
          <w:sz w:val="28"/>
          <w:szCs w:val="28"/>
        </w:rPr>
        <w:t xml:space="preserve">В течение </w:t>
      </w:r>
      <w:r w:rsidR="000267AA">
        <w:rPr>
          <w:rFonts w:ascii="Times New Roman" w:hAnsi="Times New Roman"/>
          <w:i/>
          <w:sz w:val="28"/>
          <w:szCs w:val="28"/>
        </w:rPr>
        <w:t>третьего</w:t>
      </w:r>
      <w:r w:rsidRPr="00B36930">
        <w:rPr>
          <w:rFonts w:ascii="Times New Roman" w:hAnsi="Times New Roman"/>
          <w:i/>
          <w:sz w:val="28"/>
          <w:szCs w:val="28"/>
        </w:rPr>
        <w:t xml:space="preserve"> года обучения ученик должен пройти: </w:t>
      </w:r>
    </w:p>
    <w:p w:rsidR="00822A09" w:rsidRPr="001555BB" w:rsidRDefault="00657FC0" w:rsidP="008E648B">
      <w:pPr>
        <w:pStyle w:val="af1"/>
        <w:numPr>
          <w:ilvl w:val="0"/>
          <w:numId w:val="30"/>
        </w:numPr>
        <w:tabs>
          <w:tab w:val="left" w:pos="993"/>
        </w:tabs>
        <w:spacing w:before="28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55BB">
        <w:rPr>
          <w:rFonts w:ascii="Times New Roman" w:hAnsi="Times New Roman" w:cs="Times New Roman"/>
          <w:color w:val="000000"/>
          <w:spacing w:val="3"/>
          <w:sz w:val="28"/>
        </w:rPr>
        <w:t>м</w:t>
      </w:r>
      <w:r w:rsidR="008A2003" w:rsidRPr="001555BB">
        <w:rPr>
          <w:rFonts w:ascii="Times New Roman" w:hAnsi="Times New Roman" w:cs="Times New Roman"/>
          <w:color w:val="000000"/>
          <w:spacing w:val="3"/>
          <w:sz w:val="28"/>
        </w:rPr>
        <w:t>ажорные гаммы до трех знаков при</w:t>
      </w:r>
      <w:r w:rsidR="00254822" w:rsidRPr="001555BB">
        <w:rPr>
          <w:rFonts w:ascii="Times New Roman" w:hAnsi="Times New Roman" w:cs="Times New Roman"/>
          <w:color w:val="000000"/>
          <w:spacing w:val="3"/>
          <w:sz w:val="28"/>
        </w:rPr>
        <w:t xml:space="preserve"> ключе</w:t>
      </w:r>
      <w:r w:rsidR="00254822" w:rsidRPr="001555BB">
        <w:rPr>
          <w:rFonts w:ascii="Times New Roman" w:hAnsi="Times New Roman"/>
          <w:sz w:val="28"/>
          <w:szCs w:val="28"/>
        </w:rPr>
        <w:t xml:space="preserve">, </w:t>
      </w:r>
      <w:r w:rsidR="000C490C" w:rsidRPr="001555BB">
        <w:rPr>
          <w:rFonts w:ascii="Times New Roman" w:hAnsi="Times New Roman"/>
          <w:sz w:val="28"/>
          <w:szCs w:val="28"/>
        </w:rPr>
        <w:t xml:space="preserve">арпеджио </w:t>
      </w:r>
      <w:r w:rsidR="00A627BC" w:rsidRPr="001555BB">
        <w:rPr>
          <w:rFonts w:ascii="Times New Roman" w:hAnsi="Times New Roman"/>
          <w:sz w:val="28"/>
          <w:szCs w:val="28"/>
        </w:rPr>
        <w:t xml:space="preserve">короткие и длинные, </w:t>
      </w:r>
      <w:r w:rsidR="00A627BC" w:rsidRPr="001555BB">
        <w:rPr>
          <w:rFonts w:ascii="Times New Roman" w:hAnsi="Times New Roman" w:cs="Times New Roman"/>
          <w:color w:val="000000"/>
          <w:spacing w:val="3"/>
          <w:sz w:val="28"/>
          <w:szCs w:val="28"/>
        </w:rPr>
        <w:t>ломаные</w:t>
      </w:r>
      <w:r w:rsidR="00A627BC" w:rsidRPr="001555BB">
        <w:rPr>
          <w:rFonts w:ascii="Times New Roman" w:hAnsi="Times New Roman" w:cs="Times New Roman"/>
          <w:color w:val="000000"/>
          <w:spacing w:val="2"/>
          <w:sz w:val="28"/>
          <w:szCs w:val="28"/>
        </w:rPr>
        <w:t>, тонические (</w:t>
      </w:r>
      <w:proofErr w:type="spellStart"/>
      <w:r w:rsidR="00A627BC" w:rsidRPr="001555BB">
        <w:rPr>
          <w:rFonts w:ascii="Times New Roman" w:hAnsi="Times New Roman" w:cs="Times New Roman"/>
          <w:color w:val="000000"/>
          <w:spacing w:val="2"/>
          <w:sz w:val="28"/>
          <w:szCs w:val="28"/>
        </w:rPr>
        <w:t>четырехзвучные</w:t>
      </w:r>
      <w:proofErr w:type="spellEnd"/>
      <w:r w:rsidR="00A627BC" w:rsidRPr="001555BB">
        <w:rPr>
          <w:rFonts w:ascii="Times New Roman" w:hAnsi="Times New Roman" w:cs="Times New Roman"/>
          <w:color w:val="000000"/>
          <w:spacing w:val="2"/>
          <w:sz w:val="28"/>
        </w:rPr>
        <w:t>) аккорды с обращени</w:t>
      </w:r>
      <w:r w:rsidR="00A627BC" w:rsidRPr="001555BB">
        <w:rPr>
          <w:rFonts w:ascii="Times New Roman" w:hAnsi="Times New Roman" w:cs="Times New Roman"/>
          <w:color w:val="000000"/>
          <w:spacing w:val="8"/>
          <w:sz w:val="28"/>
        </w:rPr>
        <w:t>ями</w:t>
      </w:r>
      <w:r w:rsidR="00254822" w:rsidRPr="001555BB">
        <w:rPr>
          <w:rFonts w:ascii="Times New Roman" w:hAnsi="Times New Roman"/>
          <w:sz w:val="28"/>
          <w:szCs w:val="28"/>
        </w:rPr>
        <w:t xml:space="preserve"> тремя основными штрихами, с динамическими оттенками</w:t>
      </w:r>
      <w:r w:rsidR="000377BD" w:rsidRPr="001555BB">
        <w:rPr>
          <w:rFonts w:ascii="Times New Roman" w:hAnsi="Times New Roman"/>
          <w:sz w:val="28"/>
          <w:szCs w:val="28"/>
        </w:rPr>
        <w:t>, различными ритмами</w:t>
      </w:r>
      <w:r w:rsidR="00C814BC" w:rsidRPr="001555BB">
        <w:rPr>
          <w:rFonts w:ascii="Times New Roman" w:hAnsi="Times New Roman"/>
          <w:sz w:val="28"/>
          <w:szCs w:val="28"/>
        </w:rPr>
        <w:t>;</w:t>
      </w:r>
    </w:p>
    <w:p w:rsidR="00822A09" w:rsidRPr="001555BB" w:rsidRDefault="00E35E82" w:rsidP="008E648B">
      <w:pPr>
        <w:pStyle w:val="af1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3</w:t>
      </w:r>
      <w:r w:rsidR="00E53D43" w:rsidRPr="001555BB">
        <w:rPr>
          <w:rFonts w:ascii="Times New Roman" w:hAnsi="Times New Roman"/>
          <w:sz w:val="28"/>
          <w:szCs w:val="28"/>
        </w:rPr>
        <w:t>-4</w:t>
      </w:r>
      <w:r w:rsidR="00CB1846" w:rsidRPr="001555BB">
        <w:rPr>
          <w:rFonts w:ascii="Times New Roman" w:hAnsi="Times New Roman"/>
          <w:sz w:val="28"/>
          <w:szCs w:val="28"/>
        </w:rPr>
        <w:t xml:space="preserve"> </w:t>
      </w:r>
      <w:r w:rsidRPr="001555BB">
        <w:rPr>
          <w:rFonts w:ascii="Times New Roman" w:hAnsi="Times New Roman"/>
          <w:sz w:val="28"/>
          <w:szCs w:val="28"/>
        </w:rPr>
        <w:t>этюда</w:t>
      </w:r>
      <w:r w:rsidR="00822A09" w:rsidRPr="001555BB">
        <w:rPr>
          <w:rFonts w:ascii="Times New Roman" w:hAnsi="Times New Roman"/>
          <w:sz w:val="28"/>
          <w:szCs w:val="28"/>
        </w:rPr>
        <w:t xml:space="preserve"> </w:t>
      </w:r>
      <w:r w:rsidR="00141F60" w:rsidRPr="001555BB">
        <w:rPr>
          <w:rFonts w:ascii="Times New Roman" w:hAnsi="Times New Roman"/>
          <w:sz w:val="28"/>
          <w:szCs w:val="28"/>
        </w:rPr>
        <w:t xml:space="preserve">или </w:t>
      </w:r>
      <w:r w:rsidR="000267AA">
        <w:rPr>
          <w:rFonts w:ascii="Times New Roman" w:hAnsi="Times New Roman"/>
          <w:sz w:val="28"/>
          <w:szCs w:val="28"/>
        </w:rPr>
        <w:t>подвижные</w:t>
      </w:r>
      <w:r w:rsidR="00B65220" w:rsidRPr="001555BB">
        <w:rPr>
          <w:rFonts w:ascii="Times New Roman" w:hAnsi="Times New Roman"/>
          <w:sz w:val="28"/>
          <w:szCs w:val="28"/>
        </w:rPr>
        <w:t xml:space="preserve"> пьесы </w:t>
      </w:r>
      <w:r w:rsidR="00822A09" w:rsidRPr="001555BB">
        <w:rPr>
          <w:rFonts w:ascii="Times New Roman" w:hAnsi="Times New Roman"/>
          <w:sz w:val="28"/>
          <w:szCs w:val="28"/>
        </w:rPr>
        <w:t>на различные виды техники;</w:t>
      </w:r>
    </w:p>
    <w:p w:rsidR="00D96A64" w:rsidRDefault="00822A09" w:rsidP="008E648B">
      <w:pPr>
        <w:pStyle w:val="af1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10-12 пьес различного характера, включая переложения зарубежных и отечественных композиторов.</w:t>
      </w:r>
    </w:p>
    <w:p w:rsidR="00822A09" w:rsidRPr="00082374" w:rsidRDefault="00D96A64" w:rsidP="008E648B">
      <w:pPr>
        <w:pStyle w:val="af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374">
        <w:rPr>
          <w:rFonts w:ascii="Times New Roman" w:hAnsi="Times New Roman" w:cs="Times New Roman"/>
          <w:sz w:val="28"/>
          <w:szCs w:val="28"/>
        </w:rPr>
        <w:t>Ч</w:t>
      </w:r>
      <w:r w:rsidR="00822A09" w:rsidRPr="00082374">
        <w:rPr>
          <w:rFonts w:ascii="Times New Roman" w:hAnsi="Times New Roman" w:cs="Times New Roman"/>
          <w:sz w:val="28"/>
          <w:szCs w:val="28"/>
        </w:rPr>
        <w:t xml:space="preserve">тение нот с листа. Подбор по слуху. </w:t>
      </w:r>
    </w:p>
    <w:tbl>
      <w:tblPr>
        <w:tblStyle w:val="afb"/>
        <w:tblW w:w="0" w:type="auto"/>
        <w:tblLook w:val="04A0"/>
      </w:tblPr>
      <w:tblGrid>
        <w:gridCol w:w="4785"/>
        <w:gridCol w:w="4786"/>
      </w:tblGrid>
      <w:tr w:rsidR="00F41618" w:rsidRPr="00082374" w:rsidTr="00A2456B">
        <w:tc>
          <w:tcPr>
            <w:tcW w:w="4785" w:type="dxa"/>
          </w:tcPr>
          <w:p w:rsidR="00F41618" w:rsidRPr="00082374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</w:t>
            </w: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1   полугодие</w:t>
            </w:r>
          </w:p>
        </w:tc>
        <w:tc>
          <w:tcPr>
            <w:tcW w:w="4786" w:type="dxa"/>
          </w:tcPr>
          <w:p w:rsidR="00F41618" w:rsidRPr="00082374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2   полугодие</w:t>
            </w:r>
          </w:p>
        </w:tc>
      </w:tr>
      <w:tr w:rsidR="00F41618" w:rsidRPr="00082374" w:rsidTr="00A2456B">
        <w:tc>
          <w:tcPr>
            <w:tcW w:w="4785" w:type="dxa"/>
          </w:tcPr>
          <w:p w:rsidR="00F41618" w:rsidRPr="00082374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Октябрь   –   технический   зачет </w:t>
            </w:r>
          </w:p>
          <w:p w:rsidR="00F41618" w:rsidRPr="00082374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 (1   гамма, 1  этюд).</w:t>
            </w:r>
          </w:p>
          <w:p w:rsidR="00F41618" w:rsidRPr="00082374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Декабрь – зачет (2 разнохарактерных</w:t>
            </w:r>
            <w:proofErr w:type="gramEnd"/>
          </w:p>
          <w:p w:rsidR="00F41618" w:rsidRPr="00082374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пьесы).</w:t>
            </w:r>
          </w:p>
        </w:tc>
        <w:tc>
          <w:tcPr>
            <w:tcW w:w="4786" w:type="dxa"/>
          </w:tcPr>
          <w:p w:rsidR="00F41618" w:rsidRPr="00082374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март  –   технический   зачет  </w:t>
            </w:r>
          </w:p>
          <w:p w:rsidR="00F41618" w:rsidRPr="00082374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(1   гамма,   1 этюд) </w:t>
            </w:r>
          </w:p>
          <w:p w:rsidR="00F41618" w:rsidRPr="00082374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Май      –      экзамен      </w:t>
            </w:r>
          </w:p>
          <w:p w:rsidR="00185644" w:rsidRPr="00F41618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82374">
              <w:rPr>
                <w:rFonts w:ascii="Times New Roman" w:hAnsi="Times New Roman" w:cs="Times New Roman"/>
                <w:sz w:val="28"/>
                <w:szCs w:val="28"/>
              </w:rPr>
              <w:t>(3 разнохарактерных   пьесы</w:t>
            </w:r>
            <w:r w:rsidR="001856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85644"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5644" w:rsidRPr="00F416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включая    произведение    крупной</w:t>
            </w:r>
            <w:proofErr w:type="gramEnd"/>
          </w:p>
          <w:p w:rsidR="00F41618" w:rsidRPr="00082374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формы).</w:t>
            </w:r>
          </w:p>
        </w:tc>
      </w:tr>
    </w:tbl>
    <w:p w:rsidR="00822A09" w:rsidRDefault="00822A09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Примерный репертуарный список </w:t>
      </w:r>
    </w:p>
    <w:p w:rsidR="00363FB2" w:rsidRPr="003232EB" w:rsidRDefault="0060113F" w:rsidP="008E64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63FB2" w:rsidRPr="003232EB">
        <w:rPr>
          <w:rFonts w:ascii="Times New Roman" w:hAnsi="Times New Roman"/>
          <w:sz w:val="28"/>
          <w:szCs w:val="28"/>
        </w:rPr>
        <w:t>1 вариант</w:t>
      </w:r>
    </w:p>
    <w:p w:rsidR="00363FB2" w:rsidRPr="001D5AD7" w:rsidRDefault="00363FB2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D39">
        <w:rPr>
          <w:rFonts w:ascii="Times New Roman" w:hAnsi="Times New Roman"/>
          <w:sz w:val="28"/>
          <w:szCs w:val="28"/>
        </w:rPr>
        <w:t>1</w:t>
      </w:r>
      <w:r w:rsidRPr="001D5AD7">
        <w:rPr>
          <w:rFonts w:ascii="Times New Roman" w:hAnsi="Times New Roman"/>
          <w:i/>
          <w:sz w:val="28"/>
          <w:szCs w:val="28"/>
        </w:rPr>
        <w:t xml:space="preserve">. </w:t>
      </w:r>
      <w:r w:rsidR="00D96A64">
        <w:rPr>
          <w:rFonts w:ascii="Times New Roman" w:hAnsi="Times New Roman"/>
          <w:sz w:val="28"/>
          <w:szCs w:val="28"/>
        </w:rPr>
        <w:t>П.</w:t>
      </w:r>
      <w:r w:rsidR="005A40C3">
        <w:rPr>
          <w:rFonts w:ascii="Times New Roman" w:hAnsi="Times New Roman"/>
          <w:sz w:val="28"/>
          <w:szCs w:val="28"/>
        </w:rPr>
        <w:t xml:space="preserve"> Чайковский </w:t>
      </w:r>
      <w:r w:rsidR="009C5708">
        <w:rPr>
          <w:rFonts w:ascii="Times New Roman" w:hAnsi="Times New Roman"/>
          <w:sz w:val="28"/>
          <w:szCs w:val="28"/>
        </w:rPr>
        <w:t>«</w:t>
      </w:r>
      <w:r w:rsidR="00CD57DA">
        <w:rPr>
          <w:rFonts w:ascii="Times New Roman" w:hAnsi="Times New Roman"/>
          <w:sz w:val="28"/>
          <w:szCs w:val="28"/>
        </w:rPr>
        <w:t>Старинная французская песенка</w:t>
      </w:r>
      <w:r w:rsidR="009C5708">
        <w:rPr>
          <w:rFonts w:ascii="Times New Roman" w:hAnsi="Times New Roman"/>
          <w:sz w:val="28"/>
          <w:szCs w:val="28"/>
        </w:rPr>
        <w:t>»</w:t>
      </w:r>
      <w:r w:rsidR="00946BEC">
        <w:rPr>
          <w:rFonts w:ascii="Times New Roman" w:hAnsi="Times New Roman"/>
          <w:sz w:val="28"/>
          <w:szCs w:val="28"/>
        </w:rPr>
        <w:t xml:space="preserve"> </w:t>
      </w:r>
    </w:p>
    <w:p w:rsidR="00363FB2" w:rsidRPr="001D5AD7" w:rsidRDefault="00421213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E648B">
        <w:rPr>
          <w:rFonts w:ascii="Times New Roman" w:hAnsi="Times New Roman"/>
          <w:sz w:val="28"/>
          <w:szCs w:val="28"/>
        </w:rPr>
        <w:t xml:space="preserve">Л. </w:t>
      </w:r>
      <w:proofErr w:type="spellStart"/>
      <w:r w:rsidR="008E648B">
        <w:rPr>
          <w:rFonts w:ascii="Times New Roman" w:hAnsi="Times New Roman"/>
          <w:sz w:val="28"/>
          <w:szCs w:val="28"/>
        </w:rPr>
        <w:t>Боккерини</w:t>
      </w:r>
      <w:proofErr w:type="spellEnd"/>
      <w:r w:rsidR="008E648B">
        <w:rPr>
          <w:rFonts w:ascii="Times New Roman" w:hAnsi="Times New Roman"/>
          <w:sz w:val="28"/>
          <w:szCs w:val="28"/>
        </w:rPr>
        <w:t xml:space="preserve"> «Менуэт»</w:t>
      </w:r>
    </w:p>
    <w:p w:rsidR="00363FB2" w:rsidRPr="001D5AD7" w:rsidRDefault="006F6FEB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63FB2" w:rsidRPr="001D5AD7">
        <w:rPr>
          <w:rFonts w:ascii="Times New Roman" w:hAnsi="Times New Roman"/>
          <w:sz w:val="28"/>
          <w:szCs w:val="28"/>
        </w:rPr>
        <w:t xml:space="preserve">. </w:t>
      </w:r>
      <w:r w:rsidR="006A77A7">
        <w:rPr>
          <w:rFonts w:ascii="Times New Roman" w:hAnsi="Times New Roman"/>
          <w:sz w:val="28"/>
          <w:szCs w:val="28"/>
        </w:rPr>
        <w:t>Р. Бакиров «Татарский танец»</w:t>
      </w:r>
    </w:p>
    <w:p w:rsidR="00363FB2" w:rsidRDefault="00A13FD0" w:rsidP="008E648B">
      <w:pPr>
        <w:spacing w:after="0" w:line="24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63FB2">
        <w:rPr>
          <w:rFonts w:ascii="Times New Roman" w:hAnsi="Times New Roman"/>
          <w:sz w:val="28"/>
          <w:szCs w:val="28"/>
        </w:rPr>
        <w:t xml:space="preserve"> вариант</w:t>
      </w:r>
    </w:p>
    <w:p w:rsidR="00363FB2" w:rsidRPr="00DA56D5" w:rsidRDefault="00363FB2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 w:rsidR="00CD57DA">
        <w:rPr>
          <w:rFonts w:ascii="Times New Roman" w:hAnsi="Times New Roman"/>
          <w:sz w:val="28"/>
          <w:szCs w:val="28"/>
        </w:rPr>
        <w:t>И.С. Бах Менуэт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63FB2" w:rsidRPr="00DA56D5" w:rsidRDefault="00363FB2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="006A77A7">
        <w:rPr>
          <w:rFonts w:ascii="Times New Roman" w:hAnsi="Times New Roman"/>
          <w:sz w:val="28"/>
          <w:szCs w:val="28"/>
        </w:rPr>
        <w:t>Н. Чайкин «В</w:t>
      </w:r>
      <w:r w:rsidR="00CD57DA">
        <w:rPr>
          <w:rFonts w:ascii="Times New Roman" w:hAnsi="Times New Roman"/>
          <w:sz w:val="28"/>
          <w:szCs w:val="28"/>
        </w:rPr>
        <w:t>альс</w:t>
      </w:r>
      <w:r w:rsidR="006A77A7">
        <w:rPr>
          <w:rFonts w:ascii="Times New Roman" w:hAnsi="Times New Roman"/>
          <w:sz w:val="28"/>
          <w:szCs w:val="28"/>
        </w:rPr>
        <w:t>»</w:t>
      </w:r>
    </w:p>
    <w:p w:rsidR="00363FB2" w:rsidRDefault="00363FB2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 w:rsidRPr="009D24CD">
        <w:rPr>
          <w:rFonts w:ascii="Times New Roman" w:hAnsi="Times New Roman"/>
          <w:sz w:val="28"/>
          <w:szCs w:val="28"/>
        </w:rPr>
        <w:t xml:space="preserve"> </w:t>
      </w:r>
      <w:r w:rsidR="006A77A7">
        <w:rPr>
          <w:rFonts w:ascii="Times New Roman" w:hAnsi="Times New Roman"/>
          <w:sz w:val="28"/>
          <w:szCs w:val="28"/>
        </w:rPr>
        <w:t xml:space="preserve">Р. </w:t>
      </w:r>
      <w:proofErr w:type="spellStart"/>
      <w:r w:rsidR="006A77A7">
        <w:rPr>
          <w:rFonts w:ascii="Times New Roman" w:hAnsi="Times New Roman"/>
          <w:sz w:val="28"/>
          <w:szCs w:val="28"/>
        </w:rPr>
        <w:t>Сабит</w:t>
      </w:r>
      <w:proofErr w:type="spellEnd"/>
      <w:r w:rsidR="006A77A7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A77A7">
        <w:rPr>
          <w:rFonts w:ascii="Times New Roman" w:hAnsi="Times New Roman"/>
          <w:sz w:val="28"/>
          <w:szCs w:val="28"/>
        </w:rPr>
        <w:t>Кубэлегем</w:t>
      </w:r>
      <w:proofErr w:type="spellEnd"/>
      <w:r w:rsidR="006A77A7">
        <w:rPr>
          <w:rFonts w:ascii="Times New Roman" w:hAnsi="Times New Roman"/>
          <w:sz w:val="28"/>
          <w:szCs w:val="28"/>
        </w:rPr>
        <w:t>»</w:t>
      </w:r>
    </w:p>
    <w:p w:rsidR="00363FB2" w:rsidRDefault="00A13FD0" w:rsidP="008E648B">
      <w:pPr>
        <w:spacing w:after="0" w:line="24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63FB2">
        <w:rPr>
          <w:rFonts w:ascii="Times New Roman" w:hAnsi="Times New Roman"/>
          <w:sz w:val="28"/>
          <w:szCs w:val="28"/>
        </w:rPr>
        <w:t xml:space="preserve"> вариант</w:t>
      </w:r>
    </w:p>
    <w:p w:rsidR="00363FB2" w:rsidRPr="00DA56D5" w:rsidRDefault="00363FB2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 w:rsidR="006A77A7">
        <w:rPr>
          <w:rFonts w:ascii="Times New Roman" w:hAnsi="Times New Roman"/>
          <w:sz w:val="28"/>
          <w:szCs w:val="28"/>
        </w:rPr>
        <w:t xml:space="preserve">Г.Х. </w:t>
      </w:r>
      <w:proofErr w:type="gramStart"/>
      <w:r w:rsidR="006A77A7">
        <w:rPr>
          <w:rFonts w:ascii="Times New Roman" w:hAnsi="Times New Roman"/>
          <w:sz w:val="28"/>
          <w:szCs w:val="28"/>
        </w:rPr>
        <w:t>Нефе</w:t>
      </w:r>
      <w:proofErr w:type="gramEnd"/>
      <w:r w:rsidR="006A77A7">
        <w:rPr>
          <w:rFonts w:ascii="Times New Roman" w:hAnsi="Times New Roman"/>
          <w:sz w:val="28"/>
          <w:szCs w:val="28"/>
        </w:rPr>
        <w:t xml:space="preserve"> «Аллегретто»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63FB2" w:rsidRPr="00DA56D5" w:rsidRDefault="006F6FEB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63FB2" w:rsidRPr="003232EB">
        <w:rPr>
          <w:rFonts w:ascii="Times New Roman" w:hAnsi="Times New Roman"/>
          <w:sz w:val="28"/>
          <w:szCs w:val="28"/>
        </w:rPr>
        <w:t>.</w:t>
      </w:r>
      <w:r w:rsidR="00CD57DA">
        <w:rPr>
          <w:rFonts w:ascii="Times New Roman" w:hAnsi="Times New Roman"/>
          <w:sz w:val="28"/>
          <w:szCs w:val="28"/>
        </w:rPr>
        <w:t xml:space="preserve"> </w:t>
      </w:r>
      <w:r w:rsidR="006A77A7">
        <w:rPr>
          <w:rFonts w:ascii="Times New Roman" w:hAnsi="Times New Roman"/>
          <w:sz w:val="28"/>
          <w:szCs w:val="28"/>
        </w:rPr>
        <w:t>И. Кравченко вар. На тему р.н.п. «Не летай, соловей»</w:t>
      </w:r>
    </w:p>
    <w:p w:rsidR="00363FB2" w:rsidRDefault="006F6FEB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00C5A">
        <w:rPr>
          <w:rFonts w:ascii="Times New Roman" w:hAnsi="Times New Roman"/>
          <w:sz w:val="28"/>
          <w:szCs w:val="28"/>
        </w:rPr>
        <w:t xml:space="preserve">. </w:t>
      </w:r>
      <w:r w:rsidR="00185644">
        <w:rPr>
          <w:rFonts w:ascii="Times New Roman" w:hAnsi="Times New Roman"/>
          <w:sz w:val="28"/>
          <w:szCs w:val="28"/>
        </w:rPr>
        <w:t xml:space="preserve">Обр. Б. </w:t>
      </w:r>
      <w:proofErr w:type="spellStart"/>
      <w:r w:rsidR="00185644">
        <w:rPr>
          <w:rFonts w:ascii="Times New Roman" w:hAnsi="Times New Roman"/>
          <w:sz w:val="28"/>
          <w:szCs w:val="28"/>
        </w:rPr>
        <w:t>Липова</w:t>
      </w:r>
      <w:proofErr w:type="spellEnd"/>
      <w:r w:rsidR="00185644">
        <w:rPr>
          <w:rFonts w:ascii="Times New Roman" w:hAnsi="Times New Roman"/>
          <w:sz w:val="28"/>
          <w:szCs w:val="28"/>
        </w:rPr>
        <w:t xml:space="preserve"> «Русского»</w:t>
      </w:r>
    </w:p>
    <w:p w:rsidR="00822A09" w:rsidRDefault="00E35E82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="00822A09">
        <w:rPr>
          <w:rFonts w:ascii="Times New Roman" w:hAnsi="Times New Roman"/>
          <w:b/>
          <w:sz w:val="28"/>
          <w:szCs w:val="28"/>
        </w:rPr>
        <w:t>Четвертый класс (2</w:t>
      </w:r>
      <w:r w:rsidR="00A624A8">
        <w:rPr>
          <w:rFonts w:ascii="Times New Roman" w:hAnsi="Times New Roman"/>
          <w:b/>
          <w:sz w:val="28"/>
          <w:szCs w:val="28"/>
        </w:rPr>
        <w:t>,5</w:t>
      </w:r>
      <w:r w:rsidR="00822A09">
        <w:rPr>
          <w:rFonts w:ascii="Times New Roman" w:hAnsi="Times New Roman"/>
          <w:b/>
          <w:sz w:val="28"/>
          <w:szCs w:val="28"/>
        </w:rPr>
        <w:t xml:space="preserve"> часа в неделю)</w:t>
      </w:r>
    </w:p>
    <w:p w:rsidR="00C814BC" w:rsidRDefault="000C77BE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2A09">
        <w:rPr>
          <w:rFonts w:ascii="Times New Roman" w:hAnsi="Times New Roman"/>
          <w:sz w:val="28"/>
          <w:szCs w:val="28"/>
        </w:rPr>
        <w:t>Дальнейшее последовательное совершенствование освоенных ранее приемов игры, штрихов.</w:t>
      </w:r>
      <w:r w:rsidR="00B03F89">
        <w:rPr>
          <w:rFonts w:ascii="Times New Roman" w:hAnsi="Times New Roman"/>
          <w:sz w:val="28"/>
          <w:szCs w:val="28"/>
        </w:rPr>
        <w:t xml:space="preserve"> </w:t>
      </w:r>
      <w:r w:rsidR="00E35E82">
        <w:rPr>
          <w:rFonts w:ascii="Times New Roman" w:hAnsi="Times New Roman"/>
          <w:sz w:val="28"/>
          <w:szCs w:val="28"/>
        </w:rPr>
        <w:t xml:space="preserve"> </w:t>
      </w:r>
    </w:p>
    <w:p w:rsidR="00C814BC" w:rsidRDefault="000C77BE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E35E82">
        <w:rPr>
          <w:rFonts w:ascii="Times New Roman" w:hAnsi="Times New Roman"/>
          <w:sz w:val="28"/>
          <w:szCs w:val="28"/>
        </w:rPr>
        <w:t>Освоение мехового приема «дубль штрих»</w:t>
      </w:r>
      <w:r w:rsidR="006738DF">
        <w:rPr>
          <w:rFonts w:ascii="Times New Roman" w:hAnsi="Times New Roman"/>
          <w:sz w:val="28"/>
          <w:szCs w:val="28"/>
        </w:rPr>
        <w:t xml:space="preserve"> или «комбинированные </w:t>
      </w:r>
      <w:proofErr w:type="spellStart"/>
      <w:r w:rsidR="006738DF">
        <w:rPr>
          <w:rFonts w:ascii="Times New Roman" w:hAnsi="Times New Roman"/>
          <w:sz w:val="28"/>
          <w:szCs w:val="28"/>
        </w:rPr>
        <w:t>дуоли</w:t>
      </w:r>
      <w:proofErr w:type="spellEnd"/>
      <w:r w:rsidR="006738DF">
        <w:rPr>
          <w:rFonts w:ascii="Times New Roman" w:hAnsi="Times New Roman"/>
          <w:sz w:val="28"/>
          <w:szCs w:val="28"/>
        </w:rPr>
        <w:t>»</w:t>
      </w:r>
      <w:r w:rsidR="00E35E82">
        <w:rPr>
          <w:rFonts w:ascii="Times New Roman" w:hAnsi="Times New Roman"/>
          <w:sz w:val="28"/>
          <w:szCs w:val="28"/>
        </w:rPr>
        <w:t xml:space="preserve"> </w:t>
      </w:r>
      <w:r w:rsidR="00EC6D39">
        <w:rPr>
          <w:rFonts w:ascii="Times New Roman" w:hAnsi="Times New Roman"/>
          <w:sz w:val="28"/>
          <w:szCs w:val="28"/>
        </w:rPr>
        <w:t>(</w:t>
      </w:r>
      <w:r w:rsidR="00E35E82">
        <w:rPr>
          <w:rFonts w:ascii="Times New Roman" w:hAnsi="Times New Roman"/>
          <w:sz w:val="28"/>
          <w:szCs w:val="28"/>
        </w:rPr>
        <w:t>для начала можно взять правой рукой один звук</w:t>
      </w:r>
      <w:r w:rsidR="00F94FE1">
        <w:rPr>
          <w:rFonts w:ascii="Times New Roman" w:hAnsi="Times New Roman"/>
          <w:sz w:val="28"/>
          <w:szCs w:val="28"/>
        </w:rPr>
        <w:t xml:space="preserve">, </w:t>
      </w:r>
      <w:r w:rsidR="00EC6D39">
        <w:rPr>
          <w:rFonts w:ascii="Times New Roman" w:hAnsi="Times New Roman"/>
          <w:sz w:val="28"/>
          <w:szCs w:val="28"/>
        </w:rPr>
        <w:t>в дальнейшем</w:t>
      </w:r>
      <w:r w:rsidR="00C7267D">
        <w:rPr>
          <w:rFonts w:ascii="Times New Roman" w:hAnsi="Times New Roman"/>
          <w:sz w:val="28"/>
          <w:szCs w:val="28"/>
        </w:rPr>
        <w:t xml:space="preserve"> - </w:t>
      </w:r>
      <w:r w:rsidR="00EC6D39">
        <w:rPr>
          <w:rFonts w:ascii="Times New Roman" w:hAnsi="Times New Roman"/>
          <w:sz w:val="28"/>
          <w:szCs w:val="28"/>
        </w:rPr>
        <w:t>интервал,</w:t>
      </w:r>
      <w:r w:rsidR="00C814BC">
        <w:rPr>
          <w:rFonts w:ascii="Times New Roman" w:hAnsi="Times New Roman"/>
          <w:sz w:val="28"/>
          <w:szCs w:val="28"/>
        </w:rPr>
        <w:t xml:space="preserve"> </w:t>
      </w:r>
      <w:r w:rsidR="00F94FE1">
        <w:rPr>
          <w:rFonts w:ascii="Times New Roman" w:hAnsi="Times New Roman"/>
          <w:sz w:val="28"/>
          <w:szCs w:val="28"/>
        </w:rPr>
        <w:t>аккорд</w:t>
      </w:r>
      <w:r w:rsidR="00C7267D">
        <w:rPr>
          <w:rFonts w:ascii="Times New Roman" w:hAnsi="Times New Roman"/>
          <w:sz w:val="28"/>
          <w:szCs w:val="28"/>
        </w:rPr>
        <w:t xml:space="preserve"> с использованием двух рук</w:t>
      </w:r>
      <w:r w:rsidR="00EC6D39">
        <w:rPr>
          <w:rFonts w:ascii="Times New Roman" w:hAnsi="Times New Roman"/>
          <w:sz w:val="28"/>
          <w:szCs w:val="28"/>
        </w:rPr>
        <w:t>)</w:t>
      </w:r>
      <w:r w:rsidR="00011432">
        <w:rPr>
          <w:rFonts w:ascii="Times New Roman" w:hAnsi="Times New Roman"/>
          <w:sz w:val="28"/>
          <w:szCs w:val="28"/>
        </w:rPr>
        <w:t>:</w:t>
      </w:r>
      <w:r w:rsidR="00C814BC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C814BC" w:rsidRDefault="00DA188B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814BC">
        <w:rPr>
          <w:rFonts w:ascii="Times New Roman" w:hAnsi="Times New Roman"/>
          <w:sz w:val="28"/>
          <w:szCs w:val="28"/>
        </w:rPr>
        <w:t>а</w:t>
      </w:r>
      <w:r w:rsidR="004B5EAF">
        <w:rPr>
          <w:rFonts w:ascii="Times New Roman" w:hAnsi="Times New Roman"/>
          <w:sz w:val="28"/>
          <w:szCs w:val="28"/>
        </w:rPr>
        <w:t xml:space="preserve">) </w:t>
      </w:r>
      <w:r w:rsidR="00E775E3">
        <w:rPr>
          <w:rFonts w:ascii="Times New Roman" w:hAnsi="Times New Roman"/>
          <w:sz w:val="28"/>
          <w:szCs w:val="28"/>
        </w:rPr>
        <w:t>нота</w:t>
      </w:r>
      <w:r w:rsidR="00C814BC">
        <w:rPr>
          <w:rFonts w:ascii="Times New Roman" w:hAnsi="Times New Roman"/>
          <w:sz w:val="28"/>
          <w:szCs w:val="28"/>
        </w:rPr>
        <w:t xml:space="preserve"> берется на разжим и сжим, </w:t>
      </w:r>
    </w:p>
    <w:p w:rsidR="00C814BC" w:rsidRDefault="00DA188B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814BC">
        <w:rPr>
          <w:rFonts w:ascii="Times New Roman" w:hAnsi="Times New Roman"/>
          <w:sz w:val="28"/>
          <w:szCs w:val="28"/>
        </w:rPr>
        <w:t>б</w:t>
      </w:r>
      <w:r w:rsidR="004B5EAF">
        <w:rPr>
          <w:rFonts w:ascii="Times New Roman" w:hAnsi="Times New Roman"/>
          <w:sz w:val="28"/>
          <w:szCs w:val="28"/>
        </w:rPr>
        <w:t xml:space="preserve">) </w:t>
      </w:r>
      <w:r w:rsidR="00E775E3">
        <w:rPr>
          <w:rFonts w:ascii="Times New Roman" w:hAnsi="Times New Roman"/>
          <w:sz w:val="28"/>
          <w:szCs w:val="28"/>
        </w:rPr>
        <w:t>нота</w:t>
      </w:r>
      <w:r w:rsidR="00CD57DA">
        <w:rPr>
          <w:rFonts w:ascii="Times New Roman" w:hAnsi="Times New Roman"/>
          <w:sz w:val="28"/>
          <w:szCs w:val="28"/>
        </w:rPr>
        <w:t xml:space="preserve"> снимается </w:t>
      </w:r>
      <w:r w:rsidR="004B5EAF">
        <w:rPr>
          <w:rFonts w:ascii="Times New Roman" w:hAnsi="Times New Roman"/>
          <w:sz w:val="28"/>
          <w:szCs w:val="28"/>
        </w:rPr>
        <w:t xml:space="preserve">и берется, после чего </w:t>
      </w:r>
      <w:r w:rsidR="00B03F89">
        <w:rPr>
          <w:rFonts w:ascii="Times New Roman" w:hAnsi="Times New Roman"/>
          <w:sz w:val="28"/>
          <w:szCs w:val="28"/>
        </w:rPr>
        <w:t>звучит на сжим и разжим и опять снимается и берется</w:t>
      </w:r>
      <w:r w:rsidR="00822A09">
        <w:rPr>
          <w:rFonts w:ascii="Times New Roman" w:hAnsi="Times New Roman"/>
          <w:sz w:val="28"/>
          <w:szCs w:val="28"/>
        </w:rPr>
        <w:t>.</w:t>
      </w:r>
    </w:p>
    <w:p w:rsidR="00C814BC" w:rsidRDefault="000C77BE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14B52" w:rsidRPr="00C16DD5">
        <w:rPr>
          <w:rFonts w:ascii="Times New Roman" w:hAnsi="Times New Roman"/>
          <w:sz w:val="28"/>
          <w:szCs w:val="28"/>
        </w:rPr>
        <w:t>Освоение мехового приема</w:t>
      </w:r>
      <w:r w:rsidR="00C814BC">
        <w:rPr>
          <w:rFonts w:ascii="Times New Roman" w:hAnsi="Times New Roman"/>
          <w:sz w:val="28"/>
          <w:szCs w:val="28"/>
        </w:rPr>
        <w:t xml:space="preserve"> «комбинированные триоли».</w:t>
      </w:r>
    </w:p>
    <w:p w:rsidR="00C814BC" w:rsidRDefault="000A3FC5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16DD5" w:rsidRPr="00C16DD5">
        <w:rPr>
          <w:rFonts w:ascii="Times New Roman" w:hAnsi="Times New Roman"/>
          <w:sz w:val="28"/>
          <w:szCs w:val="28"/>
        </w:rPr>
        <w:t xml:space="preserve"> </w:t>
      </w:r>
      <w:r w:rsidR="00CB1846">
        <w:rPr>
          <w:rFonts w:ascii="Times New Roman" w:hAnsi="Times New Roman"/>
          <w:sz w:val="28"/>
          <w:szCs w:val="28"/>
        </w:rPr>
        <w:t xml:space="preserve">   </w:t>
      </w:r>
      <w:r w:rsidR="00C16DD5" w:rsidRPr="00C16DD5">
        <w:rPr>
          <w:rFonts w:ascii="Times New Roman" w:hAnsi="Times New Roman"/>
          <w:sz w:val="28"/>
          <w:szCs w:val="28"/>
        </w:rPr>
        <w:t>1-й</w:t>
      </w:r>
      <w:r w:rsidR="00C814BC">
        <w:rPr>
          <w:rFonts w:ascii="Times New Roman" w:hAnsi="Times New Roman"/>
          <w:sz w:val="28"/>
          <w:szCs w:val="28"/>
        </w:rPr>
        <w:t xml:space="preserve"> вид на разжим: </w:t>
      </w:r>
    </w:p>
    <w:p w:rsidR="00C814BC" w:rsidRDefault="00DA188B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3134C" w:rsidRPr="00C16DD5">
        <w:rPr>
          <w:rFonts w:ascii="Times New Roman" w:hAnsi="Times New Roman"/>
          <w:sz w:val="28"/>
          <w:szCs w:val="28"/>
        </w:rPr>
        <w:t xml:space="preserve">а) </w:t>
      </w:r>
      <w:r w:rsidR="00D80830">
        <w:rPr>
          <w:rFonts w:ascii="Times New Roman" w:hAnsi="Times New Roman"/>
          <w:sz w:val="28"/>
          <w:szCs w:val="28"/>
        </w:rPr>
        <w:t>звук</w:t>
      </w:r>
      <w:r w:rsidR="00A3134C" w:rsidRPr="00C16DD5">
        <w:rPr>
          <w:rFonts w:ascii="Times New Roman" w:hAnsi="Times New Roman"/>
          <w:sz w:val="28"/>
          <w:szCs w:val="28"/>
        </w:rPr>
        <w:t xml:space="preserve"> берется на разжим, сжим и разжим</w:t>
      </w:r>
      <w:r w:rsidR="00431740">
        <w:rPr>
          <w:rFonts w:ascii="Times New Roman" w:hAnsi="Times New Roman"/>
          <w:sz w:val="28"/>
          <w:szCs w:val="28"/>
        </w:rPr>
        <w:t>,</w:t>
      </w:r>
      <w:r w:rsidR="00A3134C" w:rsidRPr="00C16DD5">
        <w:rPr>
          <w:rFonts w:ascii="Times New Roman" w:hAnsi="Times New Roman"/>
          <w:sz w:val="28"/>
          <w:szCs w:val="28"/>
        </w:rPr>
        <w:t xml:space="preserve"> </w:t>
      </w:r>
    </w:p>
    <w:p w:rsidR="00C814BC" w:rsidRDefault="00DA188B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47414">
        <w:rPr>
          <w:rFonts w:ascii="Times New Roman" w:hAnsi="Times New Roman"/>
          <w:sz w:val="28"/>
          <w:szCs w:val="28"/>
        </w:rPr>
        <w:t xml:space="preserve"> </w:t>
      </w:r>
      <w:r w:rsidR="00A3134C" w:rsidRPr="00C16DD5">
        <w:rPr>
          <w:rFonts w:ascii="Times New Roman" w:hAnsi="Times New Roman"/>
          <w:sz w:val="28"/>
          <w:szCs w:val="28"/>
        </w:rPr>
        <w:t xml:space="preserve">б) </w:t>
      </w:r>
      <w:r w:rsidR="00D80830">
        <w:rPr>
          <w:rFonts w:ascii="Times New Roman" w:hAnsi="Times New Roman"/>
          <w:sz w:val="28"/>
          <w:szCs w:val="28"/>
        </w:rPr>
        <w:t>звук</w:t>
      </w:r>
      <w:r w:rsidR="00CD57DA">
        <w:rPr>
          <w:rFonts w:ascii="Times New Roman" w:hAnsi="Times New Roman"/>
          <w:sz w:val="28"/>
          <w:szCs w:val="28"/>
        </w:rPr>
        <w:t xml:space="preserve"> снимается </w:t>
      </w:r>
      <w:r w:rsidR="00A3134C" w:rsidRPr="00C16DD5">
        <w:rPr>
          <w:rFonts w:ascii="Times New Roman" w:hAnsi="Times New Roman"/>
          <w:sz w:val="28"/>
          <w:szCs w:val="28"/>
        </w:rPr>
        <w:t>и берется, после</w:t>
      </w:r>
      <w:r w:rsidR="00A3134C">
        <w:rPr>
          <w:rFonts w:ascii="Times New Roman" w:hAnsi="Times New Roman"/>
          <w:sz w:val="28"/>
          <w:szCs w:val="28"/>
        </w:rPr>
        <w:t xml:space="preserve"> чего звучит на разжим, сжим и разж</w:t>
      </w:r>
      <w:r w:rsidR="00F94FE1">
        <w:rPr>
          <w:rFonts w:ascii="Times New Roman" w:hAnsi="Times New Roman"/>
          <w:sz w:val="28"/>
          <w:szCs w:val="28"/>
        </w:rPr>
        <w:t>им и опять снимается и берется</w:t>
      </w:r>
      <w:r w:rsidR="00C16DD5">
        <w:rPr>
          <w:rFonts w:ascii="Times New Roman" w:hAnsi="Times New Roman"/>
          <w:sz w:val="28"/>
          <w:szCs w:val="28"/>
        </w:rPr>
        <w:t>;</w:t>
      </w:r>
    </w:p>
    <w:p w:rsidR="00431740" w:rsidRDefault="00D10D90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A3FC5">
        <w:rPr>
          <w:rFonts w:ascii="Times New Roman" w:hAnsi="Times New Roman"/>
          <w:sz w:val="28"/>
          <w:szCs w:val="28"/>
        </w:rPr>
        <w:t xml:space="preserve">        </w:t>
      </w:r>
      <w:r w:rsidR="00431740">
        <w:rPr>
          <w:rFonts w:ascii="Times New Roman" w:hAnsi="Times New Roman"/>
          <w:sz w:val="28"/>
          <w:szCs w:val="28"/>
        </w:rPr>
        <w:t xml:space="preserve"> 2-й вид на сжим:</w:t>
      </w:r>
    </w:p>
    <w:p w:rsidR="00C814BC" w:rsidRDefault="00431740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47414">
        <w:rPr>
          <w:rFonts w:ascii="Times New Roman" w:hAnsi="Times New Roman"/>
          <w:sz w:val="28"/>
          <w:szCs w:val="28"/>
        </w:rPr>
        <w:t xml:space="preserve">   </w:t>
      </w:r>
      <w:r w:rsidR="00C16DD5">
        <w:rPr>
          <w:rFonts w:ascii="Times New Roman" w:hAnsi="Times New Roman"/>
          <w:sz w:val="28"/>
          <w:szCs w:val="28"/>
        </w:rPr>
        <w:t xml:space="preserve">а) </w:t>
      </w:r>
      <w:r w:rsidR="00D80830">
        <w:rPr>
          <w:rFonts w:ascii="Times New Roman" w:hAnsi="Times New Roman"/>
          <w:sz w:val="28"/>
          <w:szCs w:val="28"/>
        </w:rPr>
        <w:t>звук</w:t>
      </w:r>
      <w:r w:rsidR="00C16DD5">
        <w:rPr>
          <w:rFonts w:ascii="Times New Roman" w:hAnsi="Times New Roman"/>
          <w:sz w:val="28"/>
          <w:szCs w:val="28"/>
        </w:rPr>
        <w:t xml:space="preserve"> берется на сжим, разжим и сжим</w:t>
      </w:r>
      <w:r w:rsidR="00C814BC">
        <w:rPr>
          <w:rFonts w:ascii="Times New Roman" w:hAnsi="Times New Roman"/>
          <w:sz w:val="28"/>
          <w:szCs w:val="28"/>
        </w:rPr>
        <w:t>,</w:t>
      </w:r>
    </w:p>
    <w:p w:rsidR="00114B52" w:rsidRPr="00114B52" w:rsidRDefault="00C16DD5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4741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б) </w:t>
      </w:r>
      <w:r w:rsidR="00D80830">
        <w:rPr>
          <w:rFonts w:ascii="Times New Roman" w:hAnsi="Times New Roman"/>
          <w:sz w:val="28"/>
          <w:szCs w:val="28"/>
        </w:rPr>
        <w:t>звук</w:t>
      </w:r>
      <w:r>
        <w:rPr>
          <w:rFonts w:ascii="Times New Roman" w:hAnsi="Times New Roman"/>
          <w:sz w:val="28"/>
          <w:szCs w:val="28"/>
        </w:rPr>
        <w:t xml:space="preserve"> снимается и берется, после чего звучит на сжим, разжим и с</w:t>
      </w:r>
      <w:r w:rsidR="00431740">
        <w:rPr>
          <w:rFonts w:ascii="Times New Roman" w:hAnsi="Times New Roman"/>
          <w:sz w:val="28"/>
          <w:szCs w:val="28"/>
        </w:rPr>
        <w:t>жим и опять снимается и берется</w:t>
      </w:r>
      <w:r>
        <w:rPr>
          <w:rFonts w:ascii="Times New Roman" w:hAnsi="Times New Roman"/>
          <w:sz w:val="28"/>
          <w:szCs w:val="28"/>
        </w:rPr>
        <w:t>.</w:t>
      </w:r>
    </w:p>
    <w:p w:rsidR="00822A09" w:rsidRDefault="00822A09" w:rsidP="008E64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Работа, направленная на развитие мелкой техники</w:t>
      </w:r>
      <w:r w:rsidR="00E355F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Работа над развитием музыкально-образного мышления, творческого художественного воображения.</w:t>
      </w:r>
    </w:p>
    <w:p w:rsidR="00822A09" w:rsidRDefault="000C77BE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2A09">
        <w:rPr>
          <w:rFonts w:ascii="Times New Roman" w:hAnsi="Times New Roman"/>
          <w:sz w:val="28"/>
          <w:szCs w:val="28"/>
        </w:rPr>
        <w:t xml:space="preserve">В программе </w:t>
      </w:r>
      <w:r w:rsidR="00CD57DA">
        <w:rPr>
          <w:rFonts w:ascii="Times New Roman" w:hAnsi="Times New Roman"/>
          <w:sz w:val="28"/>
          <w:szCs w:val="28"/>
        </w:rPr>
        <w:t>значительное</w:t>
      </w:r>
      <w:r w:rsidR="00822A09">
        <w:rPr>
          <w:rFonts w:ascii="Times New Roman" w:hAnsi="Times New Roman"/>
          <w:sz w:val="28"/>
          <w:szCs w:val="28"/>
        </w:rPr>
        <w:t xml:space="preserve"> внимание уделяется работе над крупной формой. </w:t>
      </w:r>
    </w:p>
    <w:p w:rsidR="00822A09" w:rsidRDefault="000C77BE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2A09">
        <w:rPr>
          <w:rFonts w:ascii="Times New Roman" w:hAnsi="Times New Roman"/>
          <w:sz w:val="28"/>
          <w:szCs w:val="28"/>
        </w:rPr>
        <w:t>Контроль педагогом самостоятельной работы ученика:</w:t>
      </w:r>
      <w:r w:rsidR="0077274C">
        <w:rPr>
          <w:rFonts w:ascii="Times New Roman" w:hAnsi="Times New Roman"/>
          <w:sz w:val="28"/>
          <w:szCs w:val="28"/>
        </w:rPr>
        <w:t xml:space="preserve"> разбор</w:t>
      </w:r>
      <w:r w:rsidR="000267AA">
        <w:rPr>
          <w:rFonts w:ascii="Times New Roman" w:hAnsi="Times New Roman"/>
          <w:sz w:val="28"/>
          <w:szCs w:val="28"/>
        </w:rPr>
        <w:t>а нотного текста, расстановки</w:t>
      </w:r>
      <w:r w:rsidR="0077274C">
        <w:rPr>
          <w:rFonts w:ascii="Times New Roman" w:hAnsi="Times New Roman"/>
          <w:sz w:val="28"/>
          <w:szCs w:val="28"/>
        </w:rPr>
        <w:t xml:space="preserve"> аппликатуры, смены меха, </w:t>
      </w:r>
      <w:r w:rsidR="000267AA">
        <w:rPr>
          <w:rFonts w:ascii="Times New Roman" w:hAnsi="Times New Roman"/>
          <w:sz w:val="28"/>
          <w:szCs w:val="28"/>
        </w:rPr>
        <w:t xml:space="preserve">выбора </w:t>
      </w:r>
      <w:r w:rsidR="0077274C">
        <w:rPr>
          <w:rFonts w:ascii="Times New Roman" w:hAnsi="Times New Roman"/>
          <w:sz w:val="28"/>
          <w:szCs w:val="28"/>
        </w:rPr>
        <w:t>штрихов</w:t>
      </w:r>
      <w:r w:rsidR="000267AA">
        <w:rPr>
          <w:rFonts w:ascii="Times New Roman" w:hAnsi="Times New Roman"/>
          <w:sz w:val="28"/>
          <w:szCs w:val="28"/>
        </w:rPr>
        <w:t>, работы</w:t>
      </w:r>
      <w:r w:rsidR="00462DC9">
        <w:rPr>
          <w:rFonts w:ascii="Times New Roman" w:hAnsi="Times New Roman"/>
          <w:sz w:val="28"/>
          <w:szCs w:val="28"/>
        </w:rPr>
        <w:t xml:space="preserve"> над интонацией, мотивом, фразой, формой.</w:t>
      </w:r>
      <w:r w:rsidR="002122BD">
        <w:rPr>
          <w:rFonts w:ascii="Times New Roman" w:hAnsi="Times New Roman"/>
          <w:sz w:val="28"/>
          <w:szCs w:val="28"/>
        </w:rPr>
        <w:t xml:space="preserve"> Отработка технически сложных мест</w:t>
      </w:r>
      <w:r w:rsidR="000267AA">
        <w:rPr>
          <w:rFonts w:ascii="Times New Roman" w:hAnsi="Times New Roman"/>
          <w:sz w:val="28"/>
          <w:szCs w:val="28"/>
        </w:rPr>
        <w:t xml:space="preserve">, в том числе, </w:t>
      </w:r>
      <w:r w:rsidR="002122BD">
        <w:rPr>
          <w:rFonts w:ascii="Times New Roman" w:hAnsi="Times New Roman"/>
          <w:sz w:val="28"/>
          <w:szCs w:val="28"/>
        </w:rPr>
        <w:t>путем вычленения технических</w:t>
      </w:r>
      <w:r w:rsidR="00822A09">
        <w:rPr>
          <w:rFonts w:ascii="Times New Roman" w:hAnsi="Times New Roman"/>
          <w:sz w:val="28"/>
          <w:szCs w:val="28"/>
        </w:rPr>
        <w:t xml:space="preserve"> эпизод</w:t>
      </w:r>
      <w:r w:rsidR="002122BD">
        <w:rPr>
          <w:rFonts w:ascii="Times New Roman" w:hAnsi="Times New Roman"/>
          <w:sz w:val="28"/>
          <w:szCs w:val="28"/>
        </w:rPr>
        <w:t xml:space="preserve">ов и превращения их в упражнения для более детальной </w:t>
      </w:r>
      <w:r w:rsidR="00DE46CF">
        <w:rPr>
          <w:rFonts w:ascii="Times New Roman" w:hAnsi="Times New Roman"/>
          <w:sz w:val="28"/>
          <w:szCs w:val="28"/>
        </w:rPr>
        <w:t>работы над ними</w:t>
      </w:r>
      <w:r w:rsidR="00822A09">
        <w:rPr>
          <w:rFonts w:ascii="Times New Roman" w:hAnsi="Times New Roman"/>
          <w:sz w:val="28"/>
          <w:szCs w:val="28"/>
        </w:rPr>
        <w:t xml:space="preserve"> и т.д.</w:t>
      </w:r>
    </w:p>
    <w:p w:rsidR="00822A09" w:rsidRPr="00E35E82" w:rsidRDefault="00822A09" w:rsidP="008E648B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E35E82">
        <w:rPr>
          <w:rFonts w:ascii="Times New Roman" w:hAnsi="Times New Roman"/>
          <w:i/>
          <w:sz w:val="28"/>
          <w:szCs w:val="28"/>
        </w:rPr>
        <w:t xml:space="preserve">В течение </w:t>
      </w:r>
      <w:r w:rsidR="000267AA">
        <w:rPr>
          <w:rFonts w:ascii="Times New Roman" w:hAnsi="Times New Roman"/>
          <w:i/>
          <w:sz w:val="28"/>
          <w:szCs w:val="28"/>
        </w:rPr>
        <w:t>четвертого</w:t>
      </w:r>
      <w:r w:rsidRPr="00E35E82">
        <w:rPr>
          <w:rFonts w:ascii="Times New Roman" w:hAnsi="Times New Roman"/>
          <w:i/>
          <w:sz w:val="28"/>
          <w:szCs w:val="28"/>
        </w:rPr>
        <w:t xml:space="preserve"> года обучения ученик должен пройти: </w:t>
      </w:r>
    </w:p>
    <w:p w:rsidR="001555BB" w:rsidRPr="001555BB" w:rsidRDefault="002E5681" w:rsidP="008E648B">
      <w:pPr>
        <w:pStyle w:val="af1"/>
        <w:numPr>
          <w:ilvl w:val="0"/>
          <w:numId w:val="31"/>
        </w:numPr>
        <w:tabs>
          <w:tab w:val="left" w:pos="993"/>
        </w:tabs>
        <w:spacing w:before="28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1555BB">
        <w:rPr>
          <w:rFonts w:ascii="Times New Roman" w:hAnsi="Times New Roman" w:cs="Times New Roman"/>
          <w:color w:val="000000"/>
          <w:spacing w:val="3"/>
          <w:sz w:val="28"/>
        </w:rPr>
        <w:t>м</w:t>
      </w:r>
      <w:r w:rsidR="008A2003" w:rsidRPr="001555BB">
        <w:rPr>
          <w:rFonts w:ascii="Times New Roman" w:hAnsi="Times New Roman" w:cs="Times New Roman"/>
          <w:color w:val="000000"/>
          <w:spacing w:val="3"/>
          <w:sz w:val="28"/>
        </w:rPr>
        <w:t xml:space="preserve">ажорные гаммы до четырех </w:t>
      </w:r>
      <w:r w:rsidR="00CD57DA">
        <w:rPr>
          <w:rFonts w:ascii="Times New Roman" w:hAnsi="Times New Roman" w:cs="Times New Roman"/>
          <w:color w:val="000000"/>
          <w:spacing w:val="3"/>
          <w:sz w:val="28"/>
        </w:rPr>
        <w:t xml:space="preserve">знаков при ключе </w:t>
      </w:r>
      <w:r w:rsidR="00C06CE5" w:rsidRPr="001555BB">
        <w:rPr>
          <w:rFonts w:ascii="Times New Roman" w:hAnsi="Times New Roman" w:cs="Times New Roman"/>
          <w:color w:val="000000"/>
          <w:spacing w:val="3"/>
          <w:sz w:val="28"/>
        </w:rPr>
        <w:t xml:space="preserve">и </w:t>
      </w:r>
      <w:r w:rsidR="00C06CE5" w:rsidRPr="001555BB">
        <w:rPr>
          <w:rFonts w:ascii="Times New Roman" w:hAnsi="Times New Roman" w:cs="Times New Roman"/>
          <w:color w:val="000000"/>
          <w:spacing w:val="6"/>
          <w:sz w:val="28"/>
        </w:rPr>
        <w:t xml:space="preserve">минорные гаммы </w:t>
      </w:r>
      <w:r w:rsidR="00141F60" w:rsidRPr="001555BB">
        <w:rPr>
          <w:rFonts w:ascii="Times New Roman" w:hAnsi="Times New Roman" w:cs="Times New Roman"/>
          <w:color w:val="000000"/>
          <w:spacing w:val="6"/>
          <w:sz w:val="28"/>
        </w:rPr>
        <w:t>трех</w:t>
      </w:r>
      <w:r w:rsidR="00362AFE" w:rsidRPr="001555BB">
        <w:rPr>
          <w:rFonts w:ascii="Times New Roman" w:hAnsi="Times New Roman" w:cs="Times New Roman"/>
          <w:color w:val="000000"/>
          <w:spacing w:val="6"/>
          <w:sz w:val="28"/>
        </w:rPr>
        <w:t xml:space="preserve"> </w:t>
      </w:r>
      <w:r w:rsidR="00141F60" w:rsidRPr="001555BB">
        <w:rPr>
          <w:rFonts w:ascii="Times New Roman" w:hAnsi="Times New Roman" w:cs="Times New Roman"/>
          <w:color w:val="000000"/>
          <w:spacing w:val="6"/>
          <w:sz w:val="28"/>
        </w:rPr>
        <w:t>видов (в октаву правой рукой)</w:t>
      </w:r>
      <w:r w:rsidR="00362AFE" w:rsidRPr="001555BB">
        <w:rPr>
          <w:rFonts w:ascii="Times New Roman" w:hAnsi="Times New Roman" w:cs="Times New Roman"/>
          <w:color w:val="000000"/>
          <w:spacing w:val="6"/>
          <w:sz w:val="28"/>
        </w:rPr>
        <w:t xml:space="preserve"> </w:t>
      </w:r>
      <w:r w:rsidR="00C06CE5" w:rsidRPr="001555BB">
        <w:rPr>
          <w:rFonts w:ascii="Times New Roman" w:hAnsi="Times New Roman" w:cs="Times New Roman"/>
          <w:color w:val="000000"/>
          <w:spacing w:val="6"/>
          <w:sz w:val="28"/>
        </w:rPr>
        <w:t xml:space="preserve">до двух знаков </w:t>
      </w:r>
      <w:r w:rsidR="008A2003" w:rsidRPr="001555BB">
        <w:rPr>
          <w:rFonts w:ascii="Times New Roman" w:hAnsi="Times New Roman" w:cs="Times New Roman"/>
          <w:color w:val="000000"/>
          <w:spacing w:val="3"/>
          <w:sz w:val="28"/>
        </w:rPr>
        <w:t>при ключе</w:t>
      </w:r>
      <w:r w:rsidR="00C06CE5" w:rsidRPr="001555BB">
        <w:rPr>
          <w:rFonts w:ascii="Times New Roman" w:hAnsi="Times New Roman" w:cs="Times New Roman"/>
          <w:color w:val="000000"/>
          <w:spacing w:val="3"/>
          <w:sz w:val="28"/>
        </w:rPr>
        <w:t>,</w:t>
      </w:r>
      <w:r w:rsidR="008A2003" w:rsidRPr="001555BB">
        <w:rPr>
          <w:rFonts w:ascii="Times New Roman" w:hAnsi="Times New Roman"/>
          <w:sz w:val="28"/>
          <w:szCs w:val="28"/>
        </w:rPr>
        <w:t xml:space="preserve"> арпеджио </w:t>
      </w:r>
      <w:r w:rsidR="00E12615" w:rsidRPr="001555BB">
        <w:rPr>
          <w:rFonts w:ascii="Times New Roman" w:hAnsi="Times New Roman"/>
          <w:sz w:val="28"/>
          <w:szCs w:val="28"/>
        </w:rPr>
        <w:lastRenderedPageBreak/>
        <w:t>короткие и длинные</w:t>
      </w:r>
      <w:r w:rsidR="00A4387E" w:rsidRPr="001555BB">
        <w:rPr>
          <w:rFonts w:ascii="Times New Roman" w:hAnsi="Times New Roman"/>
          <w:sz w:val="28"/>
          <w:szCs w:val="28"/>
        </w:rPr>
        <w:t xml:space="preserve"> </w:t>
      </w:r>
      <w:r w:rsidR="00141F60" w:rsidRPr="001555BB">
        <w:rPr>
          <w:rFonts w:ascii="Times New Roman" w:hAnsi="Times New Roman" w:cs="Times New Roman"/>
          <w:color w:val="000000"/>
          <w:spacing w:val="3"/>
          <w:sz w:val="28"/>
          <w:szCs w:val="28"/>
        </w:rPr>
        <w:t>ломаные</w:t>
      </w:r>
      <w:r w:rsidR="00141F60" w:rsidRPr="001555B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арпеджио, тонические (</w:t>
      </w:r>
      <w:proofErr w:type="spellStart"/>
      <w:r w:rsidR="00141F60" w:rsidRPr="001555BB">
        <w:rPr>
          <w:rFonts w:ascii="Times New Roman" w:hAnsi="Times New Roman" w:cs="Times New Roman"/>
          <w:color w:val="000000"/>
          <w:spacing w:val="2"/>
          <w:sz w:val="28"/>
          <w:szCs w:val="28"/>
        </w:rPr>
        <w:t>четырехзвучные</w:t>
      </w:r>
      <w:proofErr w:type="spellEnd"/>
      <w:r w:rsidR="00141F60" w:rsidRPr="001555BB">
        <w:rPr>
          <w:rFonts w:ascii="Times New Roman" w:hAnsi="Times New Roman" w:cs="Times New Roman"/>
          <w:color w:val="000000"/>
          <w:spacing w:val="2"/>
          <w:sz w:val="28"/>
        </w:rPr>
        <w:t>) аккорды с обращени</w:t>
      </w:r>
      <w:r w:rsidR="00141F60" w:rsidRPr="001555BB">
        <w:rPr>
          <w:rFonts w:ascii="Times New Roman" w:hAnsi="Times New Roman" w:cs="Times New Roman"/>
          <w:color w:val="000000"/>
          <w:spacing w:val="8"/>
          <w:sz w:val="28"/>
        </w:rPr>
        <w:t>ями</w:t>
      </w:r>
      <w:r w:rsidR="00141F60" w:rsidRPr="001555BB">
        <w:rPr>
          <w:rFonts w:ascii="Times New Roman" w:hAnsi="Times New Roman"/>
          <w:sz w:val="28"/>
          <w:szCs w:val="28"/>
        </w:rPr>
        <w:t xml:space="preserve"> двумя руками на выборной и готовой клавиатуре тремя основными штрихами, с динамическими оттенками, различными ритмами;</w:t>
      </w:r>
      <w:proofErr w:type="gramEnd"/>
    </w:p>
    <w:p w:rsidR="001555BB" w:rsidRPr="001555BB" w:rsidRDefault="002E5681" w:rsidP="008E648B">
      <w:pPr>
        <w:pStyle w:val="af1"/>
        <w:numPr>
          <w:ilvl w:val="0"/>
          <w:numId w:val="31"/>
        </w:numPr>
        <w:tabs>
          <w:tab w:val="left" w:pos="993"/>
        </w:tabs>
        <w:spacing w:before="28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55BB">
        <w:rPr>
          <w:rFonts w:ascii="Times New Roman" w:hAnsi="Times New Roman" w:cs="Times New Roman"/>
          <w:sz w:val="28"/>
          <w:szCs w:val="28"/>
        </w:rPr>
        <w:t>1-2 пьесы с элементами имитационной полифонии;</w:t>
      </w:r>
    </w:p>
    <w:p w:rsidR="001555BB" w:rsidRPr="001555BB" w:rsidRDefault="002E5681" w:rsidP="008E648B">
      <w:pPr>
        <w:pStyle w:val="af1"/>
        <w:numPr>
          <w:ilvl w:val="0"/>
          <w:numId w:val="31"/>
        </w:numPr>
        <w:tabs>
          <w:tab w:val="left" w:pos="993"/>
        </w:tabs>
        <w:spacing w:before="28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55BB">
        <w:rPr>
          <w:rFonts w:ascii="Times New Roman" w:hAnsi="Times New Roman" w:cs="Times New Roman"/>
          <w:sz w:val="28"/>
          <w:szCs w:val="28"/>
        </w:rPr>
        <w:t>1-2 произведения крупной формы;</w:t>
      </w:r>
    </w:p>
    <w:p w:rsidR="001555BB" w:rsidRPr="001555BB" w:rsidRDefault="00141F60" w:rsidP="008E648B">
      <w:pPr>
        <w:pStyle w:val="af1"/>
        <w:numPr>
          <w:ilvl w:val="0"/>
          <w:numId w:val="31"/>
        </w:numPr>
        <w:tabs>
          <w:tab w:val="left" w:pos="993"/>
        </w:tabs>
        <w:spacing w:before="28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55BB">
        <w:rPr>
          <w:rFonts w:ascii="Times New Roman" w:hAnsi="Times New Roman" w:cs="Times New Roman"/>
          <w:sz w:val="28"/>
          <w:szCs w:val="28"/>
        </w:rPr>
        <w:t>3</w:t>
      </w:r>
      <w:r w:rsidR="00822A09" w:rsidRPr="001555BB">
        <w:rPr>
          <w:rFonts w:ascii="Times New Roman" w:hAnsi="Times New Roman" w:cs="Times New Roman"/>
          <w:sz w:val="28"/>
          <w:szCs w:val="28"/>
        </w:rPr>
        <w:t>-</w:t>
      </w:r>
      <w:r w:rsidRPr="001555BB">
        <w:rPr>
          <w:rFonts w:ascii="Times New Roman" w:hAnsi="Times New Roman"/>
          <w:sz w:val="28"/>
          <w:szCs w:val="28"/>
        </w:rPr>
        <w:t>4</w:t>
      </w:r>
      <w:r w:rsidR="0021355F" w:rsidRPr="001555BB">
        <w:rPr>
          <w:rFonts w:ascii="Times New Roman" w:hAnsi="Times New Roman"/>
          <w:sz w:val="28"/>
          <w:szCs w:val="28"/>
        </w:rPr>
        <w:t xml:space="preserve"> этюда</w:t>
      </w:r>
      <w:r w:rsidR="00822A09" w:rsidRPr="001555BB">
        <w:rPr>
          <w:rFonts w:ascii="Times New Roman" w:hAnsi="Times New Roman"/>
          <w:sz w:val="28"/>
          <w:szCs w:val="28"/>
        </w:rPr>
        <w:t xml:space="preserve"> </w:t>
      </w:r>
      <w:r w:rsidRPr="001555BB">
        <w:rPr>
          <w:rFonts w:ascii="Times New Roman" w:hAnsi="Times New Roman"/>
          <w:sz w:val="28"/>
          <w:szCs w:val="28"/>
        </w:rPr>
        <w:t>или виртуозные пьесы</w:t>
      </w:r>
      <w:r w:rsidR="00822A09" w:rsidRPr="001555BB">
        <w:rPr>
          <w:rFonts w:ascii="Times New Roman" w:hAnsi="Times New Roman"/>
          <w:sz w:val="28"/>
          <w:szCs w:val="28"/>
        </w:rPr>
        <w:t xml:space="preserve"> на различные виды техники;</w:t>
      </w:r>
    </w:p>
    <w:p w:rsidR="00822A09" w:rsidRPr="001555BB" w:rsidRDefault="005758C4" w:rsidP="008E648B">
      <w:pPr>
        <w:pStyle w:val="af1"/>
        <w:numPr>
          <w:ilvl w:val="0"/>
          <w:numId w:val="31"/>
        </w:numPr>
        <w:tabs>
          <w:tab w:val="left" w:pos="993"/>
        </w:tabs>
        <w:spacing w:before="28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 xml:space="preserve">6-7 </w:t>
      </w:r>
      <w:r w:rsidR="00822A09" w:rsidRPr="001555BB">
        <w:rPr>
          <w:rFonts w:ascii="Times New Roman" w:hAnsi="Times New Roman"/>
          <w:sz w:val="28"/>
          <w:szCs w:val="28"/>
        </w:rPr>
        <w:t>пьес различного характера, включая переложения зарубежных и отечественных композиторов.</w:t>
      </w:r>
    </w:p>
    <w:p w:rsidR="00F41618" w:rsidRDefault="00D96A64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822A09" w:rsidRPr="001555BB">
        <w:rPr>
          <w:rFonts w:ascii="Times New Roman" w:hAnsi="Times New Roman"/>
          <w:sz w:val="28"/>
          <w:szCs w:val="28"/>
        </w:rPr>
        <w:t xml:space="preserve">тение нот с листа. Подбор по слуху. </w:t>
      </w:r>
    </w:p>
    <w:tbl>
      <w:tblPr>
        <w:tblStyle w:val="afb"/>
        <w:tblW w:w="0" w:type="auto"/>
        <w:tblLook w:val="04A0"/>
      </w:tblPr>
      <w:tblGrid>
        <w:gridCol w:w="4804"/>
        <w:gridCol w:w="4805"/>
      </w:tblGrid>
      <w:tr w:rsidR="00F41618" w:rsidRPr="00F41618" w:rsidTr="00A2456B">
        <w:trPr>
          <w:trHeight w:val="2329"/>
        </w:trPr>
        <w:tc>
          <w:tcPr>
            <w:tcW w:w="4804" w:type="dxa"/>
          </w:tcPr>
          <w:p w:rsidR="00F41618" w:rsidRPr="00F41618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Октябрь   –   технический   зачет </w:t>
            </w:r>
          </w:p>
          <w:p w:rsidR="00F41618" w:rsidRPr="00F41618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  (1   гамма,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этюд</w:t>
            </w: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F41618" w:rsidRPr="00F41618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Декабрь   –   зачет  </w:t>
            </w:r>
          </w:p>
          <w:p w:rsidR="00F41618" w:rsidRPr="00F41618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 (2 </w:t>
            </w:r>
            <w:proofErr w:type="gramStart"/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разнохарактерных</w:t>
            </w:r>
            <w:proofErr w:type="gramEnd"/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произведения).</w:t>
            </w:r>
          </w:p>
        </w:tc>
        <w:tc>
          <w:tcPr>
            <w:tcW w:w="4805" w:type="dxa"/>
          </w:tcPr>
          <w:p w:rsidR="00F41618" w:rsidRPr="00F41618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Март   –   технический   зачет  </w:t>
            </w:r>
          </w:p>
          <w:p w:rsidR="00F41618" w:rsidRPr="00F41618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  гамма,   1 этюд</w:t>
            </w: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F41618" w:rsidRPr="00F41618" w:rsidRDefault="00381910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    –    экзамен    </w:t>
            </w:r>
            <w:r w:rsidR="00F41618"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1618" w:rsidRPr="00F41618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(3 разнохарактерных  произведения</w:t>
            </w:r>
            <w:proofErr w:type="gramEnd"/>
          </w:p>
          <w:p w:rsidR="00F41618" w:rsidRPr="00F41618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 включая    произведение    </w:t>
            </w:r>
            <w:proofErr w:type="gramStart"/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крупной</w:t>
            </w:r>
            <w:proofErr w:type="gramEnd"/>
          </w:p>
          <w:p w:rsidR="00F41618" w:rsidRPr="00F41618" w:rsidRDefault="00F41618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822A09" w:rsidRPr="00777CF8" w:rsidRDefault="00822A09" w:rsidP="008E648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22A09" w:rsidRDefault="00822A09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Примерный репертуарный список </w:t>
      </w:r>
    </w:p>
    <w:p w:rsidR="0021355F" w:rsidRPr="003232EB" w:rsidRDefault="00E355F7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21355F" w:rsidRPr="003232EB">
        <w:rPr>
          <w:rFonts w:ascii="Times New Roman" w:hAnsi="Times New Roman"/>
          <w:sz w:val="28"/>
          <w:szCs w:val="28"/>
        </w:rPr>
        <w:t>1 вариант</w:t>
      </w:r>
    </w:p>
    <w:p w:rsidR="0021355F" w:rsidRPr="00045AD3" w:rsidRDefault="0021355F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1</w:t>
      </w:r>
      <w:r w:rsidR="00D153B9">
        <w:rPr>
          <w:rFonts w:ascii="Times New Roman" w:hAnsi="Times New Roman"/>
          <w:sz w:val="28"/>
          <w:szCs w:val="28"/>
        </w:rPr>
        <w:t xml:space="preserve">. Г. </w:t>
      </w:r>
      <w:proofErr w:type="spellStart"/>
      <w:r w:rsidR="00D153B9">
        <w:rPr>
          <w:rFonts w:ascii="Times New Roman" w:hAnsi="Times New Roman"/>
          <w:sz w:val="28"/>
          <w:szCs w:val="28"/>
        </w:rPr>
        <w:t>Перселл</w:t>
      </w:r>
      <w:proofErr w:type="spellEnd"/>
      <w:r w:rsidR="00D153B9">
        <w:rPr>
          <w:rFonts w:ascii="Times New Roman" w:hAnsi="Times New Roman"/>
          <w:sz w:val="28"/>
          <w:szCs w:val="28"/>
        </w:rPr>
        <w:t xml:space="preserve"> «Ария»</w:t>
      </w:r>
    </w:p>
    <w:p w:rsidR="0021355F" w:rsidRPr="00DA56D5" w:rsidRDefault="0021355F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 w:rsidR="00236D18">
        <w:rPr>
          <w:rFonts w:ascii="Times New Roman" w:hAnsi="Times New Roman"/>
          <w:sz w:val="28"/>
          <w:szCs w:val="28"/>
        </w:rPr>
        <w:t xml:space="preserve"> </w:t>
      </w:r>
      <w:r w:rsidR="00A624A8">
        <w:rPr>
          <w:rFonts w:ascii="Times New Roman" w:hAnsi="Times New Roman"/>
          <w:sz w:val="28"/>
          <w:szCs w:val="28"/>
        </w:rPr>
        <w:t>В. Власов «Дождик»</w:t>
      </w:r>
    </w:p>
    <w:p w:rsidR="0021355F" w:rsidRPr="00DA56D5" w:rsidRDefault="00A442CA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1355F" w:rsidRPr="003232EB">
        <w:rPr>
          <w:rFonts w:ascii="Times New Roman" w:hAnsi="Times New Roman"/>
          <w:sz w:val="28"/>
          <w:szCs w:val="28"/>
        </w:rPr>
        <w:t>.</w:t>
      </w:r>
      <w:r w:rsidR="00CD57DA">
        <w:rPr>
          <w:rFonts w:ascii="Times New Roman" w:hAnsi="Times New Roman"/>
          <w:sz w:val="28"/>
          <w:szCs w:val="28"/>
        </w:rPr>
        <w:t xml:space="preserve"> </w:t>
      </w:r>
      <w:r w:rsidR="00D153B9">
        <w:rPr>
          <w:rFonts w:ascii="Times New Roman" w:hAnsi="Times New Roman"/>
          <w:sz w:val="28"/>
          <w:szCs w:val="28"/>
        </w:rPr>
        <w:t>Р. Бакиров «</w:t>
      </w:r>
      <w:r w:rsidR="00185644">
        <w:rPr>
          <w:rFonts w:ascii="Times New Roman" w:hAnsi="Times New Roman"/>
          <w:sz w:val="28"/>
          <w:szCs w:val="28"/>
        </w:rPr>
        <w:t>Аниса</w:t>
      </w:r>
      <w:r w:rsidR="00D153B9">
        <w:rPr>
          <w:rFonts w:ascii="Times New Roman" w:hAnsi="Times New Roman"/>
          <w:sz w:val="28"/>
          <w:szCs w:val="28"/>
        </w:rPr>
        <w:t>»</w:t>
      </w:r>
    </w:p>
    <w:p w:rsidR="0021355F" w:rsidRDefault="0021355F" w:rsidP="008E648B">
      <w:pPr>
        <w:spacing w:after="0" w:line="240" w:lineRule="auto"/>
        <w:ind w:firstLine="729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 вариант</w:t>
      </w:r>
    </w:p>
    <w:p w:rsidR="0021355F" w:rsidRPr="00DA56D5" w:rsidRDefault="0021355F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1</w:t>
      </w:r>
      <w:r w:rsidR="00D153B9">
        <w:rPr>
          <w:rFonts w:ascii="Times New Roman" w:hAnsi="Times New Roman"/>
          <w:sz w:val="28"/>
          <w:szCs w:val="28"/>
        </w:rPr>
        <w:t>.Г.Гендель «Чакона»</w:t>
      </w:r>
    </w:p>
    <w:p w:rsidR="0021355F" w:rsidRPr="00DA56D5" w:rsidRDefault="0021355F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 w:rsidR="003559B8">
        <w:rPr>
          <w:rFonts w:ascii="Times New Roman" w:hAnsi="Times New Roman"/>
          <w:sz w:val="28"/>
          <w:szCs w:val="28"/>
        </w:rPr>
        <w:t xml:space="preserve"> </w:t>
      </w:r>
      <w:r w:rsidR="00DE69E6">
        <w:rPr>
          <w:rFonts w:ascii="Times New Roman" w:hAnsi="Times New Roman"/>
          <w:sz w:val="28"/>
          <w:szCs w:val="28"/>
        </w:rPr>
        <w:t>А. Шмит «Сонатина»</w:t>
      </w:r>
    </w:p>
    <w:p w:rsidR="0021355F" w:rsidRPr="005F5EC9" w:rsidRDefault="00670D6C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1355F" w:rsidRPr="003232EB">
        <w:rPr>
          <w:rFonts w:ascii="Times New Roman" w:hAnsi="Times New Roman"/>
          <w:sz w:val="28"/>
          <w:szCs w:val="28"/>
        </w:rPr>
        <w:t>.</w:t>
      </w:r>
      <w:r w:rsidR="009C6D45">
        <w:rPr>
          <w:rFonts w:ascii="Times New Roman" w:hAnsi="Times New Roman"/>
          <w:sz w:val="28"/>
          <w:szCs w:val="28"/>
        </w:rPr>
        <w:t xml:space="preserve"> </w:t>
      </w:r>
      <w:r w:rsidR="00A624A8">
        <w:rPr>
          <w:rFonts w:ascii="Times New Roman" w:hAnsi="Times New Roman"/>
          <w:sz w:val="28"/>
          <w:szCs w:val="28"/>
        </w:rPr>
        <w:t>С. Бланк «Тирольская полька»</w:t>
      </w:r>
      <w:r w:rsidR="003559B8" w:rsidRPr="003559B8">
        <w:rPr>
          <w:rFonts w:ascii="Times New Roman" w:hAnsi="Times New Roman"/>
          <w:sz w:val="28"/>
          <w:szCs w:val="28"/>
        </w:rPr>
        <w:t xml:space="preserve"> </w:t>
      </w:r>
    </w:p>
    <w:p w:rsidR="0021355F" w:rsidRDefault="0021355F" w:rsidP="008E648B">
      <w:pPr>
        <w:spacing w:after="0" w:line="24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вариант</w:t>
      </w:r>
    </w:p>
    <w:p w:rsidR="0021355F" w:rsidRPr="005F5EC9" w:rsidRDefault="0021355F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1.</w:t>
      </w:r>
      <w:r w:rsidR="00A13FD0" w:rsidRPr="00A13FD0">
        <w:rPr>
          <w:rFonts w:ascii="Times New Roman" w:hAnsi="Times New Roman"/>
          <w:sz w:val="28"/>
          <w:szCs w:val="28"/>
        </w:rPr>
        <w:t xml:space="preserve"> </w:t>
      </w:r>
      <w:r w:rsidR="00D153B9">
        <w:rPr>
          <w:rFonts w:ascii="Times New Roman" w:hAnsi="Times New Roman"/>
          <w:sz w:val="28"/>
          <w:szCs w:val="28"/>
        </w:rPr>
        <w:t>Л. Моцарт «Менуэт»</w:t>
      </w:r>
    </w:p>
    <w:p w:rsidR="0021355F" w:rsidRPr="005F5EC9" w:rsidRDefault="0021355F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 w:rsidR="0023608B">
        <w:rPr>
          <w:rFonts w:ascii="Times New Roman" w:hAnsi="Times New Roman"/>
          <w:sz w:val="28"/>
          <w:szCs w:val="28"/>
        </w:rPr>
        <w:t xml:space="preserve"> </w:t>
      </w:r>
      <w:r w:rsidR="006A77A7">
        <w:rPr>
          <w:rFonts w:ascii="Times New Roman" w:hAnsi="Times New Roman"/>
          <w:sz w:val="28"/>
          <w:szCs w:val="28"/>
        </w:rPr>
        <w:t>И. Шестериков «Сонатина в классическом стиле»</w:t>
      </w:r>
    </w:p>
    <w:p w:rsidR="0021355F" w:rsidRPr="005F5EC9" w:rsidRDefault="0021355F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 w:rsidR="00CD57DA">
        <w:rPr>
          <w:rFonts w:ascii="Times New Roman" w:hAnsi="Times New Roman"/>
          <w:sz w:val="28"/>
          <w:szCs w:val="28"/>
        </w:rPr>
        <w:t xml:space="preserve"> </w:t>
      </w:r>
      <w:r w:rsidR="00D153B9">
        <w:rPr>
          <w:rFonts w:ascii="Times New Roman" w:hAnsi="Times New Roman"/>
          <w:sz w:val="28"/>
          <w:szCs w:val="28"/>
        </w:rPr>
        <w:t xml:space="preserve">Р. </w:t>
      </w:r>
      <w:proofErr w:type="spellStart"/>
      <w:r w:rsidR="00D153B9">
        <w:rPr>
          <w:rFonts w:ascii="Times New Roman" w:hAnsi="Times New Roman"/>
          <w:sz w:val="28"/>
          <w:szCs w:val="28"/>
        </w:rPr>
        <w:t>Сабит</w:t>
      </w:r>
      <w:proofErr w:type="spellEnd"/>
      <w:r w:rsidR="00D153B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D153B9">
        <w:rPr>
          <w:rFonts w:ascii="Times New Roman" w:hAnsi="Times New Roman"/>
          <w:sz w:val="28"/>
          <w:szCs w:val="28"/>
        </w:rPr>
        <w:t>Матур</w:t>
      </w:r>
      <w:proofErr w:type="spellEnd"/>
      <w:r w:rsidR="00D153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53B9">
        <w:rPr>
          <w:rFonts w:ascii="Times New Roman" w:hAnsi="Times New Roman"/>
          <w:sz w:val="28"/>
          <w:szCs w:val="28"/>
        </w:rPr>
        <w:t>булсын</w:t>
      </w:r>
      <w:proofErr w:type="spellEnd"/>
      <w:r w:rsidR="00D153B9">
        <w:rPr>
          <w:rFonts w:ascii="Times New Roman" w:hAnsi="Times New Roman"/>
          <w:sz w:val="28"/>
          <w:szCs w:val="28"/>
        </w:rPr>
        <w:t>»</w:t>
      </w:r>
    </w:p>
    <w:p w:rsidR="0021355F" w:rsidRPr="00777CF8" w:rsidRDefault="0021355F" w:rsidP="008E648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822A09" w:rsidRDefault="00822A09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Пятый класс (2</w:t>
      </w:r>
      <w:r w:rsidR="00A624A8">
        <w:rPr>
          <w:rFonts w:ascii="Times New Roman" w:hAnsi="Times New Roman"/>
          <w:b/>
          <w:sz w:val="28"/>
          <w:szCs w:val="28"/>
        </w:rPr>
        <w:t>,5</w:t>
      </w:r>
      <w:r>
        <w:rPr>
          <w:rFonts w:ascii="Times New Roman" w:hAnsi="Times New Roman"/>
          <w:b/>
          <w:sz w:val="28"/>
          <w:szCs w:val="28"/>
        </w:rPr>
        <w:t xml:space="preserve"> часа в неделю)</w:t>
      </w:r>
    </w:p>
    <w:p w:rsidR="00822A09" w:rsidRDefault="000C77BE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2A09">
        <w:rPr>
          <w:rFonts w:ascii="Times New Roman" w:hAnsi="Times New Roman"/>
          <w:sz w:val="28"/>
          <w:szCs w:val="28"/>
        </w:rPr>
        <w:t xml:space="preserve">Развитие и совершенствование всех ранее освоенных музыкально–исполнительских навыков игры на инструменте. Более тщательная работа над качеством </w:t>
      </w:r>
      <w:proofErr w:type="spellStart"/>
      <w:r w:rsidR="00822A09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="00822A09">
        <w:rPr>
          <w:rFonts w:ascii="Times New Roman" w:hAnsi="Times New Roman"/>
          <w:sz w:val="28"/>
          <w:szCs w:val="28"/>
        </w:rPr>
        <w:t xml:space="preserve">, формирование объективной самооценки </w:t>
      </w:r>
      <w:r w:rsidR="00822A09" w:rsidRPr="00D96A64">
        <w:rPr>
          <w:rFonts w:ascii="Times New Roman" w:hAnsi="Times New Roman"/>
          <w:sz w:val="28"/>
          <w:szCs w:val="28"/>
        </w:rPr>
        <w:t>учащимся</w:t>
      </w:r>
      <w:r w:rsidR="00822A09">
        <w:rPr>
          <w:rFonts w:ascii="Times New Roman" w:hAnsi="Times New Roman"/>
          <w:sz w:val="28"/>
          <w:szCs w:val="28"/>
        </w:rPr>
        <w:t xml:space="preserve"> собственной игры, основанной на слуховом самоконтроле.</w:t>
      </w:r>
    </w:p>
    <w:p w:rsidR="00822A09" w:rsidRDefault="000C77BE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2A09">
        <w:rPr>
          <w:rFonts w:ascii="Times New Roman" w:hAnsi="Times New Roman"/>
          <w:sz w:val="28"/>
          <w:szCs w:val="28"/>
        </w:rPr>
        <w:t xml:space="preserve">Особое внимание преподавателя должно быть направлено на составление  программ с учетом ясной дифференциации репертуара  на произведения инструктивные, хрестоматийно-академические, концертные, конкурсные и другие.   </w:t>
      </w:r>
    </w:p>
    <w:p w:rsidR="00822A09" w:rsidRDefault="000C77BE" w:rsidP="008E648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22A09" w:rsidRPr="00362AFE">
        <w:rPr>
          <w:rFonts w:ascii="Times New Roman" w:hAnsi="Times New Roman"/>
          <w:i/>
          <w:sz w:val="28"/>
          <w:szCs w:val="28"/>
        </w:rPr>
        <w:t xml:space="preserve">В течение </w:t>
      </w:r>
      <w:r w:rsidR="00CD57DA">
        <w:rPr>
          <w:rFonts w:ascii="Times New Roman" w:hAnsi="Times New Roman"/>
          <w:i/>
          <w:sz w:val="28"/>
          <w:szCs w:val="28"/>
        </w:rPr>
        <w:t>пятого года</w:t>
      </w:r>
      <w:r w:rsidR="00C068F8">
        <w:rPr>
          <w:rFonts w:ascii="Times New Roman" w:hAnsi="Times New Roman"/>
          <w:i/>
          <w:sz w:val="28"/>
          <w:szCs w:val="28"/>
        </w:rPr>
        <w:t xml:space="preserve"> обучения необходимо пройти</w:t>
      </w:r>
      <w:r w:rsidR="00822A09" w:rsidRPr="00362AFE">
        <w:rPr>
          <w:rFonts w:ascii="Times New Roman" w:hAnsi="Times New Roman"/>
          <w:i/>
          <w:sz w:val="28"/>
          <w:szCs w:val="28"/>
        </w:rPr>
        <w:t>:</w:t>
      </w:r>
    </w:p>
    <w:p w:rsidR="00C068F8" w:rsidRPr="00C068F8" w:rsidRDefault="00C068F8" w:rsidP="008E648B">
      <w:pPr>
        <w:pStyle w:val="af1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 w:cs="Times New Roman"/>
          <w:color w:val="000000"/>
          <w:spacing w:val="3"/>
          <w:sz w:val="28"/>
          <w:szCs w:val="28"/>
        </w:rPr>
        <w:t>мажорные гаммы до пяти знаков,</w:t>
      </w:r>
      <w:r w:rsidRPr="001555B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минорные гаммы до трех знаков при ключе, </w:t>
      </w:r>
      <w:r w:rsidRPr="001555BB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хроматическая </w:t>
      </w:r>
      <w:r w:rsidRPr="001555BB">
        <w:rPr>
          <w:rFonts w:ascii="Times New Roman" w:hAnsi="Times New Roman" w:cs="Times New Roman"/>
          <w:color w:val="000000"/>
          <w:spacing w:val="3"/>
          <w:sz w:val="28"/>
          <w:szCs w:val="28"/>
        </w:rPr>
        <w:t>гамма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 w:rsidRPr="001555B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короткие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арпеджио </w:t>
      </w:r>
      <w:r w:rsidRPr="001555BB">
        <w:rPr>
          <w:rFonts w:ascii="Times New Roman" w:hAnsi="Times New Roman" w:cs="Times New Roman"/>
          <w:color w:val="000000"/>
          <w:spacing w:val="2"/>
          <w:sz w:val="28"/>
          <w:szCs w:val="28"/>
        </w:rPr>
        <w:t>и длинные арпед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жио</w:t>
      </w:r>
      <w:r w:rsidRPr="001555B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555BB">
        <w:rPr>
          <w:rFonts w:ascii="Times New Roman" w:hAnsi="Times New Roman" w:cs="Times New Roman"/>
          <w:color w:val="000000"/>
          <w:spacing w:val="3"/>
          <w:sz w:val="28"/>
        </w:rPr>
        <w:t xml:space="preserve">двумя руками </w:t>
      </w:r>
      <w:r w:rsidRPr="001555BB">
        <w:rPr>
          <w:rFonts w:ascii="Times New Roman" w:hAnsi="Times New Roman" w:cs="Times New Roman"/>
          <w:color w:val="000000"/>
          <w:spacing w:val="6"/>
          <w:sz w:val="28"/>
        </w:rPr>
        <w:t>в пря</w:t>
      </w:r>
      <w:r w:rsidRPr="001555BB">
        <w:rPr>
          <w:rFonts w:ascii="Times New Roman" w:hAnsi="Times New Roman" w:cs="Times New Roman"/>
          <w:color w:val="000000"/>
          <w:spacing w:val="6"/>
          <w:sz w:val="28"/>
        </w:rPr>
        <w:softHyphen/>
      </w:r>
      <w:r w:rsidRPr="001555BB">
        <w:rPr>
          <w:rFonts w:ascii="Times New Roman" w:hAnsi="Times New Roman" w:cs="Times New Roman"/>
          <w:color w:val="000000"/>
          <w:spacing w:val="3"/>
          <w:sz w:val="28"/>
        </w:rPr>
        <w:t>мом и обратном движении</w:t>
      </w:r>
      <w:r w:rsidRPr="001555BB">
        <w:rPr>
          <w:rFonts w:ascii="Times New Roman" w:hAnsi="Times New Roman"/>
          <w:sz w:val="28"/>
          <w:szCs w:val="28"/>
        </w:rPr>
        <w:t xml:space="preserve"> на выборной и готовой клавиатуре тремя основными штрихами, с динамическими</w:t>
      </w:r>
      <w:r>
        <w:rPr>
          <w:rFonts w:ascii="Times New Roman" w:hAnsi="Times New Roman"/>
          <w:sz w:val="28"/>
          <w:szCs w:val="28"/>
        </w:rPr>
        <w:t xml:space="preserve"> оттенками, различными ритмами;</w:t>
      </w:r>
    </w:p>
    <w:p w:rsidR="001555BB" w:rsidRPr="001555BB" w:rsidRDefault="00657FC0" w:rsidP="008E648B">
      <w:pPr>
        <w:pStyle w:val="af1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lastRenderedPageBreak/>
        <w:t>п</w:t>
      </w:r>
      <w:r w:rsidR="00822A09" w:rsidRPr="001555BB">
        <w:rPr>
          <w:rFonts w:ascii="Times New Roman" w:hAnsi="Times New Roman"/>
          <w:sz w:val="28"/>
          <w:szCs w:val="28"/>
        </w:rPr>
        <w:t xml:space="preserve">ри повторении ранее освоенных гамм по программе 4 класса особое место необходимо уделить игре минорных гамм гармонического и мелодического видов, а также освоению в них более сложных приемов: чередование штрихов </w:t>
      </w:r>
      <w:proofErr w:type="spellStart"/>
      <w:r w:rsidR="00822A09" w:rsidRPr="001555BB">
        <w:rPr>
          <w:rFonts w:ascii="Times New Roman" w:hAnsi="Times New Roman"/>
          <w:sz w:val="28"/>
          <w:szCs w:val="28"/>
        </w:rPr>
        <w:t>legato</w:t>
      </w:r>
      <w:proofErr w:type="spellEnd"/>
      <w:r w:rsidR="00822A09" w:rsidRPr="001555B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22A09" w:rsidRPr="001555BB">
        <w:rPr>
          <w:rFonts w:ascii="Times New Roman" w:hAnsi="Times New Roman"/>
          <w:sz w:val="28"/>
          <w:szCs w:val="28"/>
        </w:rPr>
        <w:t>staccato</w:t>
      </w:r>
      <w:proofErr w:type="spellEnd"/>
      <w:r w:rsidR="00822A09" w:rsidRPr="001555BB">
        <w:rPr>
          <w:rFonts w:ascii="Times New Roman" w:hAnsi="Times New Roman"/>
          <w:sz w:val="28"/>
          <w:szCs w:val="28"/>
        </w:rPr>
        <w:t>,</w:t>
      </w:r>
      <w:r w:rsidR="00C068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68F8">
        <w:rPr>
          <w:rFonts w:ascii="Times New Roman" w:hAnsi="Times New Roman"/>
          <w:sz w:val="28"/>
          <w:szCs w:val="28"/>
        </w:rPr>
        <w:t>триольный</w:t>
      </w:r>
      <w:proofErr w:type="spellEnd"/>
      <w:r w:rsidR="00C068F8">
        <w:rPr>
          <w:rFonts w:ascii="Times New Roman" w:hAnsi="Times New Roman"/>
          <w:sz w:val="28"/>
          <w:szCs w:val="28"/>
        </w:rPr>
        <w:t xml:space="preserve"> ритм</w:t>
      </w:r>
      <w:r w:rsidR="009D61F3" w:rsidRPr="001555BB">
        <w:rPr>
          <w:rFonts w:ascii="Times New Roman" w:hAnsi="Times New Roman"/>
          <w:sz w:val="28"/>
          <w:szCs w:val="28"/>
        </w:rPr>
        <w:t>;</w:t>
      </w:r>
      <w:r w:rsidR="00822A09" w:rsidRPr="001555BB">
        <w:rPr>
          <w:rFonts w:ascii="Times New Roman" w:hAnsi="Times New Roman"/>
          <w:sz w:val="28"/>
          <w:szCs w:val="28"/>
        </w:rPr>
        <w:t xml:space="preserve"> </w:t>
      </w:r>
    </w:p>
    <w:p w:rsidR="00660886" w:rsidRPr="001555BB" w:rsidRDefault="00660886" w:rsidP="008E648B">
      <w:pPr>
        <w:pStyle w:val="af1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 xml:space="preserve">2-3 </w:t>
      </w:r>
      <w:proofErr w:type="gramStart"/>
      <w:r w:rsidRPr="001555BB">
        <w:rPr>
          <w:rFonts w:ascii="Times New Roman" w:hAnsi="Times New Roman"/>
          <w:sz w:val="28"/>
          <w:szCs w:val="28"/>
        </w:rPr>
        <w:t>полифонических</w:t>
      </w:r>
      <w:proofErr w:type="gramEnd"/>
      <w:r w:rsidRPr="001555BB">
        <w:rPr>
          <w:rFonts w:ascii="Times New Roman" w:hAnsi="Times New Roman"/>
          <w:sz w:val="28"/>
          <w:szCs w:val="28"/>
        </w:rPr>
        <w:t xml:space="preserve"> пьесы</w:t>
      </w:r>
      <w:r w:rsidR="002E5681" w:rsidRPr="001555BB">
        <w:rPr>
          <w:rFonts w:ascii="Times New Roman" w:hAnsi="Times New Roman"/>
          <w:sz w:val="28"/>
          <w:szCs w:val="28"/>
        </w:rPr>
        <w:t>;</w:t>
      </w:r>
    </w:p>
    <w:p w:rsidR="002E5681" w:rsidRPr="001555BB" w:rsidRDefault="002E5681" w:rsidP="008E648B">
      <w:pPr>
        <w:pStyle w:val="af1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1-2 произведени</w:t>
      </w:r>
      <w:r w:rsidR="00D96A64">
        <w:rPr>
          <w:rFonts w:ascii="Times New Roman" w:hAnsi="Times New Roman"/>
          <w:sz w:val="28"/>
          <w:szCs w:val="28"/>
        </w:rPr>
        <w:t>я</w:t>
      </w:r>
      <w:r w:rsidRPr="001555BB">
        <w:rPr>
          <w:rFonts w:ascii="Times New Roman" w:hAnsi="Times New Roman"/>
          <w:sz w:val="28"/>
          <w:szCs w:val="28"/>
        </w:rPr>
        <w:t xml:space="preserve"> крупной формы;</w:t>
      </w:r>
    </w:p>
    <w:p w:rsidR="00822A09" w:rsidRPr="001555BB" w:rsidRDefault="00B5283D" w:rsidP="008E648B">
      <w:pPr>
        <w:pStyle w:val="af1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2-3</w:t>
      </w:r>
      <w:r w:rsidR="00822A09" w:rsidRPr="001555BB">
        <w:rPr>
          <w:rFonts w:ascii="Times New Roman" w:hAnsi="Times New Roman"/>
          <w:sz w:val="28"/>
          <w:szCs w:val="28"/>
        </w:rPr>
        <w:t xml:space="preserve"> этюда </w:t>
      </w:r>
      <w:r w:rsidR="007B1433" w:rsidRPr="001555BB">
        <w:rPr>
          <w:rFonts w:ascii="Times New Roman" w:hAnsi="Times New Roman"/>
          <w:sz w:val="28"/>
          <w:szCs w:val="28"/>
        </w:rPr>
        <w:t>или виртуозны</w:t>
      </w:r>
      <w:r w:rsidR="004A30DE" w:rsidRPr="001555BB">
        <w:rPr>
          <w:rFonts w:ascii="Times New Roman" w:hAnsi="Times New Roman"/>
          <w:sz w:val="28"/>
          <w:szCs w:val="28"/>
        </w:rPr>
        <w:t>е</w:t>
      </w:r>
      <w:r w:rsidR="007B1433" w:rsidRPr="001555BB">
        <w:rPr>
          <w:rFonts w:ascii="Times New Roman" w:hAnsi="Times New Roman"/>
          <w:sz w:val="28"/>
          <w:szCs w:val="28"/>
        </w:rPr>
        <w:t xml:space="preserve"> пьесы </w:t>
      </w:r>
      <w:r w:rsidR="00822A09" w:rsidRPr="001555BB">
        <w:rPr>
          <w:rFonts w:ascii="Times New Roman" w:hAnsi="Times New Roman"/>
          <w:sz w:val="28"/>
          <w:szCs w:val="28"/>
        </w:rPr>
        <w:t>на различные виды техники;</w:t>
      </w:r>
    </w:p>
    <w:p w:rsidR="00822A09" w:rsidRPr="001555BB" w:rsidRDefault="00822A09" w:rsidP="008E648B">
      <w:pPr>
        <w:pStyle w:val="af1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8-10 пьес различного характера, включая переложения зарубежных и отечественных композиторов.</w:t>
      </w:r>
    </w:p>
    <w:p w:rsidR="00822A09" w:rsidRPr="001555BB" w:rsidRDefault="00D96A64" w:rsidP="008E648B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822A09" w:rsidRPr="001555BB">
        <w:rPr>
          <w:rFonts w:ascii="Times New Roman" w:hAnsi="Times New Roman"/>
          <w:sz w:val="28"/>
          <w:szCs w:val="28"/>
        </w:rPr>
        <w:t xml:space="preserve">тение нот с листа. Подбор по слуху. </w:t>
      </w:r>
    </w:p>
    <w:p w:rsidR="00185644" w:rsidRDefault="00B5283D" w:rsidP="008E648B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fb"/>
        <w:tblW w:w="0" w:type="auto"/>
        <w:tblLook w:val="04A0"/>
      </w:tblPr>
      <w:tblGrid>
        <w:gridCol w:w="4785"/>
        <w:gridCol w:w="4786"/>
      </w:tblGrid>
      <w:tr w:rsidR="00185644" w:rsidRPr="00F41618" w:rsidTr="00381910">
        <w:trPr>
          <w:trHeight w:val="441"/>
        </w:trPr>
        <w:tc>
          <w:tcPr>
            <w:tcW w:w="4785" w:type="dxa"/>
          </w:tcPr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</w:t>
            </w: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1   полугодие</w:t>
            </w:r>
          </w:p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2   полугодие</w:t>
            </w:r>
          </w:p>
        </w:tc>
      </w:tr>
      <w:tr w:rsidR="00185644" w:rsidRPr="00F41618" w:rsidTr="00381910">
        <w:tc>
          <w:tcPr>
            <w:tcW w:w="4785" w:type="dxa"/>
          </w:tcPr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Октябрь   –   технический   зачет   (1   гамма, этюд   или   виртуозное   произведение).</w:t>
            </w:r>
          </w:p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Декабрь      –     </w:t>
            </w:r>
            <w:proofErr w:type="gramStart"/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дифференцированное</w:t>
            </w:r>
            <w:proofErr w:type="gramEnd"/>
          </w:p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прослушивание     части     программы</w:t>
            </w:r>
          </w:p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выпускного экзамена </w:t>
            </w:r>
          </w:p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(2 произведения,    обязательный     показ  произведения крупной  формы   и   произведения   на  выбор  из  программы     выпускного экзамена).</w:t>
            </w:r>
          </w:p>
        </w:tc>
        <w:tc>
          <w:tcPr>
            <w:tcW w:w="4786" w:type="dxa"/>
          </w:tcPr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Март     –     прослушивание     </w:t>
            </w:r>
            <w:proofErr w:type="gramStart"/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  <w:proofErr w:type="gramEnd"/>
          </w:p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комиссией         оставшихся         двух</w:t>
            </w:r>
          </w:p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произведений         из         </w:t>
            </w:r>
            <w:proofErr w:type="gramStart"/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выпускной</w:t>
            </w:r>
            <w:proofErr w:type="gramEnd"/>
          </w:p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программы, не </w:t>
            </w:r>
            <w:proofErr w:type="gramStart"/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игранных</w:t>
            </w:r>
            <w:proofErr w:type="gramEnd"/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  в декабре.</w:t>
            </w:r>
          </w:p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Май     –     выпускной     экзамен     </w:t>
            </w:r>
          </w:p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(4 разнохарактерных   произведения,     </w:t>
            </w:r>
            <w:proofErr w:type="gramEnd"/>
          </w:p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включая      произведение     </w:t>
            </w:r>
            <w:proofErr w:type="gramStart"/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крупной</w:t>
            </w:r>
            <w:proofErr w:type="gramEnd"/>
          </w:p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18">
              <w:rPr>
                <w:rFonts w:ascii="Times New Roman" w:hAnsi="Times New Roman" w:cs="Times New Roman"/>
                <w:sz w:val="28"/>
                <w:szCs w:val="28"/>
              </w:rPr>
              <w:t xml:space="preserve">формы, виртуозное  произведение и  </w:t>
            </w:r>
          </w:p>
          <w:p w:rsidR="00185644" w:rsidRPr="00F41618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произведение,   написанное   для   баяна</w:t>
            </w:r>
            <w:proofErr w:type="gramEnd"/>
            <w:r w:rsidRPr="00F4161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F41618" w:rsidRDefault="00B5283D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F41618">
        <w:rPr>
          <w:rFonts w:ascii="Times New Roman" w:hAnsi="Times New Roman"/>
          <w:b/>
          <w:sz w:val="28"/>
          <w:szCs w:val="28"/>
        </w:rPr>
        <w:t xml:space="preserve">Примерный репертуарный список </w:t>
      </w:r>
    </w:p>
    <w:p w:rsidR="00B5283D" w:rsidRPr="003232EB" w:rsidRDefault="00F41618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5283D" w:rsidRPr="003232EB">
        <w:rPr>
          <w:rFonts w:ascii="Times New Roman" w:hAnsi="Times New Roman"/>
          <w:sz w:val="28"/>
          <w:szCs w:val="28"/>
        </w:rPr>
        <w:t>1 вариант</w:t>
      </w:r>
    </w:p>
    <w:p w:rsidR="00B5283D" w:rsidRPr="00EE56FA" w:rsidRDefault="00B5283D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 w:rsidR="004A30DE">
        <w:rPr>
          <w:rFonts w:ascii="Times New Roman" w:hAnsi="Times New Roman"/>
          <w:sz w:val="28"/>
          <w:szCs w:val="28"/>
        </w:rPr>
        <w:t>И.</w:t>
      </w:r>
      <w:r w:rsidR="00D153B9">
        <w:rPr>
          <w:rFonts w:ascii="Times New Roman" w:hAnsi="Times New Roman"/>
          <w:sz w:val="28"/>
          <w:szCs w:val="28"/>
        </w:rPr>
        <w:t>С. Бах «</w:t>
      </w:r>
      <w:r w:rsidR="00DE69E6">
        <w:rPr>
          <w:rFonts w:ascii="Times New Roman" w:hAnsi="Times New Roman"/>
          <w:sz w:val="28"/>
          <w:szCs w:val="28"/>
        </w:rPr>
        <w:t>Ария</w:t>
      </w:r>
      <w:r w:rsidR="00D153B9">
        <w:rPr>
          <w:rFonts w:ascii="Times New Roman" w:hAnsi="Times New Roman"/>
          <w:sz w:val="28"/>
          <w:szCs w:val="28"/>
        </w:rPr>
        <w:t>»</w:t>
      </w:r>
    </w:p>
    <w:p w:rsidR="00420893" w:rsidRPr="00D153B9" w:rsidRDefault="00B5283D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 w:rsidR="00C068F8">
        <w:rPr>
          <w:rFonts w:ascii="Times New Roman" w:hAnsi="Times New Roman"/>
          <w:sz w:val="28"/>
          <w:szCs w:val="28"/>
        </w:rPr>
        <w:t xml:space="preserve"> </w:t>
      </w:r>
      <w:r w:rsidR="00A624A8">
        <w:rPr>
          <w:rFonts w:ascii="Times New Roman" w:hAnsi="Times New Roman"/>
          <w:sz w:val="28"/>
          <w:szCs w:val="28"/>
        </w:rPr>
        <w:t>Ю. Гаврилов «Детская сюита»</w:t>
      </w:r>
    </w:p>
    <w:p w:rsidR="00B5283D" w:rsidRDefault="00B5283D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</w:t>
      </w:r>
      <w:r w:rsidR="00185644">
        <w:rPr>
          <w:rFonts w:ascii="Times New Roman" w:hAnsi="Times New Roman"/>
          <w:sz w:val="28"/>
          <w:szCs w:val="28"/>
        </w:rPr>
        <w:t xml:space="preserve">.  И. </w:t>
      </w:r>
      <w:proofErr w:type="spellStart"/>
      <w:r w:rsidR="00185644">
        <w:rPr>
          <w:rFonts w:ascii="Times New Roman" w:hAnsi="Times New Roman"/>
          <w:sz w:val="28"/>
          <w:szCs w:val="28"/>
        </w:rPr>
        <w:t>Валиуллин</w:t>
      </w:r>
      <w:proofErr w:type="spellEnd"/>
      <w:r w:rsidR="00185644">
        <w:rPr>
          <w:rFonts w:ascii="Times New Roman" w:hAnsi="Times New Roman"/>
          <w:sz w:val="28"/>
          <w:szCs w:val="28"/>
        </w:rPr>
        <w:t xml:space="preserve"> «Вальс»</w:t>
      </w:r>
    </w:p>
    <w:p w:rsidR="003E62D3" w:rsidRDefault="003E62D3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Е. </w:t>
      </w:r>
      <w:proofErr w:type="spellStart"/>
      <w:r>
        <w:rPr>
          <w:rFonts w:ascii="Times New Roman" w:hAnsi="Times New Roman"/>
          <w:sz w:val="28"/>
          <w:szCs w:val="28"/>
        </w:rPr>
        <w:t>Дербенко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«Гармонист играет твист»</w:t>
      </w:r>
    </w:p>
    <w:p w:rsidR="00B5283D" w:rsidRDefault="00B5283D" w:rsidP="008E648B">
      <w:pPr>
        <w:spacing w:after="0" w:line="240" w:lineRule="auto"/>
        <w:ind w:firstLine="729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 вариант</w:t>
      </w:r>
    </w:p>
    <w:p w:rsidR="00B5283D" w:rsidRPr="003232EB" w:rsidRDefault="00B5283D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 w:rsidR="00DE69E6">
        <w:rPr>
          <w:rFonts w:ascii="Times New Roman" w:hAnsi="Times New Roman"/>
          <w:sz w:val="28"/>
          <w:szCs w:val="28"/>
        </w:rPr>
        <w:t>Г. Гендель «Сарабанда»</w:t>
      </w:r>
    </w:p>
    <w:p w:rsidR="00B5283D" w:rsidRPr="003232EB" w:rsidRDefault="00B5283D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</w:t>
      </w:r>
      <w:r w:rsidR="00DE69E6">
        <w:rPr>
          <w:rFonts w:ascii="Times New Roman" w:hAnsi="Times New Roman"/>
          <w:sz w:val="28"/>
          <w:szCs w:val="28"/>
        </w:rPr>
        <w:t>.</w:t>
      </w:r>
      <w:r w:rsidR="00D153B9" w:rsidRPr="00D153B9">
        <w:rPr>
          <w:rFonts w:ascii="Times New Roman" w:hAnsi="Times New Roman"/>
          <w:sz w:val="28"/>
          <w:szCs w:val="28"/>
        </w:rPr>
        <w:t xml:space="preserve"> </w:t>
      </w:r>
      <w:r w:rsidR="00D153B9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="00D153B9">
        <w:rPr>
          <w:rFonts w:ascii="Times New Roman" w:hAnsi="Times New Roman"/>
          <w:sz w:val="28"/>
          <w:szCs w:val="28"/>
        </w:rPr>
        <w:t>Чимароза</w:t>
      </w:r>
      <w:proofErr w:type="spellEnd"/>
      <w:r w:rsidR="00D153B9">
        <w:rPr>
          <w:rFonts w:ascii="Times New Roman" w:hAnsi="Times New Roman"/>
          <w:sz w:val="28"/>
          <w:szCs w:val="28"/>
        </w:rPr>
        <w:t xml:space="preserve"> Соната </w:t>
      </w:r>
      <w:r w:rsidR="00D153B9">
        <w:rPr>
          <w:rFonts w:ascii="Times New Roman" w:hAnsi="Times New Roman"/>
          <w:sz w:val="28"/>
          <w:szCs w:val="28"/>
          <w:lang w:val="en-US"/>
        </w:rPr>
        <w:t>G</w:t>
      </w:r>
      <w:r w:rsidR="00D153B9">
        <w:rPr>
          <w:rFonts w:ascii="Times New Roman" w:hAnsi="Times New Roman"/>
          <w:sz w:val="28"/>
          <w:szCs w:val="28"/>
        </w:rPr>
        <w:t>-</w:t>
      </w:r>
      <w:proofErr w:type="spellStart"/>
      <w:r w:rsidR="00D153B9"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  <w:r w:rsidR="00D153B9" w:rsidRPr="00801391">
        <w:rPr>
          <w:rFonts w:ascii="Times New Roman" w:hAnsi="Times New Roman"/>
          <w:sz w:val="28"/>
          <w:szCs w:val="28"/>
        </w:rPr>
        <w:t xml:space="preserve"> </w:t>
      </w:r>
      <w:r w:rsidR="00D153B9" w:rsidRPr="00DA56D5">
        <w:rPr>
          <w:rFonts w:ascii="Times New Roman" w:hAnsi="Times New Roman"/>
          <w:sz w:val="28"/>
          <w:szCs w:val="28"/>
        </w:rPr>
        <w:t>(56)</w:t>
      </w:r>
    </w:p>
    <w:p w:rsidR="00B5283D" w:rsidRDefault="00421213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068F8">
        <w:rPr>
          <w:rFonts w:ascii="Times New Roman" w:hAnsi="Times New Roman"/>
          <w:sz w:val="28"/>
          <w:szCs w:val="28"/>
        </w:rPr>
        <w:t>.</w:t>
      </w:r>
      <w:r w:rsidR="00A442CA" w:rsidRPr="00A442CA">
        <w:rPr>
          <w:rFonts w:ascii="Times New Roman" w:hAnsi="Times New Roman"/>
          <w:sz w:val="28"/>
          <w:szCs w:val="28"/>
        </w:rPr>
        <w:t xml:space="preserve"> </w:t>
      </w:r>
      <w:r w:rsidR="003E62D3">
        <w:rPr>
          <w:rFonts w:ascii="Times New Roman" w:hAnsi="Times New Roman"/>
          <w:sz w:val="28"/>
          <w:szCs w:val="28"/>
        </w:rPr>
        <w:t xml:space="preserve">Е. </w:t>
      </w:r>
      <w:proofErr w:type="spellStart"/>
      <w:r w:rsidR="003E62D3">
        <w:rPr>
          <w:rFonts w:ascii="Times New Roman" w:hAnsi="Times New Roman"/>
          <w:sz w:val="28"/>
          <w:szCs w:val="28"/>
        </w:rPr>
        <w:t>Дербенко</w:t>
      </w:r>
      <w:proofErr w:type="spellEnd"/>
      <w:r w:rsidR="003E62D3">
        <w:rPr>
          <w:rFonts w:ascii="Times New Roman" w:hAnsi="Times New Roman"/>
          <w:sz w:val="28"/>
          <w:szCs w:val="28"/>
        </w:rPr>
        <w:t xml:space="preserve"> «Интермеццо»</w:t>
      </w:r>
      <w:r w:rsidR="00C068F8">
        <w:rPr>
          <w:rFonts w:ascii="Times New Roman" w:hAnsi="Times New Roman"/>
          <w:sz w:val="28"/>
          <w:szCs w:val="28"/>
        </w:rPr>
        <w:t xml:space="preserve"> </w:t>
      </w:r>
    </w:p>
    <w:p w:rsidR="003E62D3" w:rsidRDefault="003E62D3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Н. </w:t>
      </w:r>
      <w:proofErr w:type="spellStart"/>
      <w:r>
        <w:rPr>
          <w:rFonts w:ascii="Times New Roman" w:hAnsi="Times New Roman"/>
          <w:sz w:val="28"/>
          <w:szCs w:val="28"/>
        </w:rPr>
        <w:t>Ризоль</w:t>
      </w:r>
      <w:proofErr w:type="spellEnd"/>
      <w:r>
        <w:rPr>
          <w:rFonts w:ascii="Times New Roman" w:hAnsi="Times New Roman"/>
          <w:sz w:val="28"/>
          <w:szCs w:val="28"/>
        </w:rPr>
        <w:t xml:space="preserve"> «Казачок»</w:t>
      </w:r>
    </w:p>
    <w:p w:rsidR="00DE69E6" w:rsidRDefault="00DE69E6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 вариант</w:t>
      </w:r>
    </w:p>
    <w:p w:rsidR="00DE69E6" w:rsidRDefault="00DE69E6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1.А. </w:t>
      </w:r>
      <w:proofErr w:type="spellStart"/>
      <w:r>
        <w:rPr>
          <w:rFonts w:ascii="Times New Roman" w:hAnsi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/>
          <w:sz w:val="28"/>
          <w:szCs w:val="28"/>
        </w:rPr>
        <w:t xml:space="preserve"> «Сарабанда»</w:t>
      </w:r>
    </w:p>
    <w:p w:rsidR="00DE69E6" w:rsidRDefault="00DE69E6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2.Л. Бетховен «</w:t>
      </w:r>
      <w:proofErr w:type="spellStart"/>
      <w:r w:rsidR="003E62D3">
        <w:rPr>
          <w:rFonts w:ascii="Times New Roman" w:hAnsi="Times New Roman"/>
          <w:sz w:val="28"/>
          <w:szCs w:val="28"/>
        </w:rPr>
        <w:t>Рондо-каприччиозо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DE69E6" w:rsidRDefault="00DE69E6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85644">
        <w:rPr>
          <w:rFonts w:ascii="Times New Roman" w:hAnsi="Times New Roman"/>
          <w:sz w:val="28"/>
          <w:szCs w:val="28"/>
        </w:rPr>
        <w:t xml:space="preserve">Р. </w:t>
      </w:r>
      <w:proofErr w:type="spellStart"/>
      <w:r w:rsidR="00185644">
        <w:rPr>
          <w:rFonts w:ascii="Times New Roman" w:hAnsi="Times New Roman"/>
          <w:sz w:val="28"/>
          <w:szCs w:val="28"/>
        </w:rPr>
        <w:t>Ахметшин</w:t>
      </w:r>
      <w:proofErr w:type="spellEnd"/>
      <w:r w:rsidR="00185644">
        <w:rPr>
          <w:rFonts w:ascii="Times New Roman" w:hAnsi="Times New Roman"/>
          <w:sz w:val="28"/>
          <w:szCs w:val="28"/>
        </w:rPr>
        <w:t xml:space="preserve"> «Вальс»</w:t>
      </w:r>
    </w:p>
    <w:p w:rsidR="003E62D3" w:rsidRDefault="003E62D3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С. Бланк «Тирольская полька»</w:t>
      </w:r>
    </w:p>
    <w:p w:rsidR="00822A09" w:rsidRDefault="00822A09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Шестой класс (2</w:t>
      </w:r>
      <w:r w:rsidR="00A624A8">
        <w:rPr>
          <w:rFonts w:ascii="Times New Roman" w:hAnsi="Times New Roman"/>
          <w:b/>
          <w:sz w:val="28"/>
          <w:szCs w:val="28"/>
        </w:rPr>
        <w:t>,5</w:t>
      </w:r>
      <w:r>
        <w:rPr>
          <w:rFonts w:ascii="Times New Roman" w:hAnsi="Times New Roman"/>
          <w:b/>
          <w:sz w:val="28"/>
          <w:szCs w:val="28"/>
        </w:rPr>
        <w:t xml:space="preserve"> часа в неделю)</w:t>
      </w:r>
    </w:p>
    <w:p w:rsidR="00924EF2" w:rsidRDefault="00924EF2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Подготовка профессионально ориентированных </w:t>
      </w:r>
      <w:r w:rsidRPr="00D7035D">
        <w:rPr>
          <w:rFonts w:ascii="Times New Roman" w:hAnsi="Times New Roman"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 xml:space="preserve"> к поступлению в профессиональные организации. В связи с этим перед учеником по всем вопросом музыкального исполнительства ставятся особые требования:</w:t>
      </w:r>
    </w:p>
    <w:p w:rsidR="00924EF2" w:rsidRDefault="00924EF2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к работе над техникой в целом;</w:t>
      </w:r>
    </w:p>
    <w:p w:rsidR="00924EF2" w:rsidRDefault="00924EF2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 работе над произведением,</w:t>
      </w:r>
    </w:p>
    <w:p w:rsidR="00924EF2" w:rsidRDefault="00924EF2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 качеству самостоятельной работы;</w:t>
      </w:r>
    </w:p>
    <w:p w:rsidR="00924EF2" w:rsidRPr="0035039B" w:rsidRDefault="00924EF2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музыкального мышления.</w:t>
      </w:r>
    </w:p>
    <w:p w:rsidR="00924EF2" w:rsidRDefault="00924EF2" w:rsidP="008E648B">
      <w:pPr>
        <w:spacing w:before="28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Выбранная для вступительных экзаменов программа обыгрывается на концерте класса, отдела, школы, на конкурсах выступлениях. </w:t>
      </w:r>
    </w:p>
    <w:p w:rsidR="00924EF2" w:rsidRDefault="00924EF2" w:rsidP="008E648B">
      <w:pPr>
        <w:spacing w:before="28"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воспитания в ученике навыков участия в культурно-просветительской деятельности рекомендуются выступления учащихся в лекциях-концертах, тематических концертах в других организациях (детских садах, общеобразовательных организациях и т. д.)</w:t>
      </w:r>
    </w:p>
    <w:p w:rsidR="00CB1846" w:rsidRDefault="00822A09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 всех ранее изученных приемов в более сложном по техническому и  художественному содержанию варианте. При необходимости работа над новыми приемами и штрихами. Развитие аппликатурной грамотности.</w:t>
      </w:r>
      <w:r w:rsidR="00B5283D">
        <w:rPr>
          <w:rFonts w:ascii="Times New Roman" w:hAnsi="Times New Roman"/>
          <w:sz w:val="28"/>
          <w:szCs w:val="28"/>
        </w:rPr>
        <w:t xml:space="preserve"> </w:t>
      </w:r>
    </w:p>
    <w:p w:rsidR="00B5283D" w:rsidRDefault="000C77BE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283D">
        <w:rPr>
          <w:rFonts w:ascii="Times New Roman" w:hAnsi="Times New Roman"/>
          <w:sz w:val="28"/>
          <w:szCs w:val="28"/>
        </w:rPr>
        <w:t>Освоение приемов игры:</w:t>
      </w:r>
      <w:r w:rsidR="004A30DE">
        <w:rPr>
          <w:rFonts w:ascii="Times New Roman" w:hAnsi="Times New Roman"/>
          <w:sz w:val="28"/>
          <w:szCs w:val="28"/>
        </w:rPr>
        <w:t xml:space="preserve"> 4-5-</w:t>
      </w:r>
      <w:r w:rsidR="00B5283D">
        <w:rPr>
          <w:rFonts w:ascii="Times New Roman" w:hAnsi="Times New Roman"/>
          <w:sz w:val="28"/>
          <w:szCs w:val="28"/>
        </w:rPr>
        <w:t xml:space="preserve">дольный, бесконечный рикошет, глиссандо, </w:t>
      </w:r>
      <w:proofErr w:type="spellStart"/>
      <w:r w:rsidR="00B5283D">
        <w:rPr>
          <w:rFonts w:ascii="Times New Roman" w:hAnsi="Times New Roman"/>
          <w:sz w:val="28"/>
          <w:szCs w:val="28"/>
        </w:rPr>
        <w:t>нетемперированное</w:t>
      </w:r>
      <w:proofErr w:type="spellEnd"/>
      <w:r w:rsidR="00B5283D">
        <w:rPr>
          <w:rFonts w:ascii="Times New Roman" w:hAnsi="Times New Roman"/>
          <w:sz w:val="28"/>
          <w:szCs w:val="28"/>
        </w:rPr>
        <w:t xml:space="preserve"> глиссандо.</w:t>
      </w:r>
    </w:p>
    <w:p w:rsidR="001555BB" w:rsidRDefault="000C77BE" w:rsidP="008E648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2A09" w:rsidRPr="00B5283D">
        <w:rPr>
          <w:rFonts w:ascii="Times New Roman" w:hAnsi="Times New Roman"/>
          <w:i/>
          <w:sz w:val="28"/>
          <w:szCs w:val="28"/>
        </w:rPr>
        <w:t>В течение 6 года</w:t>
      </w:r>
      <w:r w:rsidR="00B5283D">
        <w:rPr>
          <w:rFonts w:ascii="Times New Roman" w:hAnsi="Times New Roman"/>
          <w:i/>
          <w:sz w:val="28"/>
          <w:szCs w:val="28"/>
        </w:rPr>
        <w:t xml:space="preserve"> обучения ученик должен пройти:</w:t>
      </w:r>
      <w:r w:rsidR="00822A09">
        <w:rPr>
          <w:rFonts w:ascii="Times New Roman" w:hAnsi="Times New Roman"/>
          <w:sz w:val="28"/>
          <w:szCs w:val="28"/>
        </w:rPr>
        <w:t xml:space="preserve">  </w:t>
      </w:r>
      <w:r w:rsidR="00822A09">
        <w:rPr>
          <w:rFonts w:ascii="Times New Roman" w:hAnsi="Times New Roman"/>
          <w:sz w:val="28"/>
          <w:szCs w:val="28"/>
        </w:rPr>
        <w:tab/>
      </w:r>
    </w:p>
    <w:p w:rsidR="00321BE4" w:rsidRPr="001555BB" w:rsidRDefault="00A741A1" w:rsidP="008E648B">
      <w:pPr>
        <w:pStyle w:val="af1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555BB">
        <w:rPr>
          <w:rFonts w:ascii="Times New Roman" w:hAnsi="Times New Roman" w:cs="Times New Roman"/>
          <w:color w:val="000000"/>
          <w:spacing w:val="8"/>
          <w:sz w:val="28"/>
        </w:rPr>
        <w:t>в</w:t>
      </w:r>
      <w:r w:rsidR="00321BE4" w:rsidRPr="001555BB">
        <w:rPr>
          <w:rFonts w:ascii="Times New Roman" w:hAnsi="Times New Roman" w:cs="Times New Roman"/>
          <w:color w:val="000000"/>
          <w:spacing w:val="8"/>
          <w:sz w:val="28"/>
        </w:rPr>
        <w:t>се м</w:t>
      </w:r>
      <w:r w:rsidR="00321BE4" w:rsidRPr="001555BB">
        <w:rPr>
          <w:rFonts w:ascii="Times New Roman" w:hAnsi="Times New Roman" w:cs="Times New Roman"/>
          <w:color w:val="000000"/>
          <w:spacing w:val="3"/>
          <w:sz w:val="28"/>
        </w:rPr>
        <w:t xml:space="preserve">ажорные и </w:t>
      </w:r>
      <w:r w:rsidR="00321BE4" w:rsidRPr="001555BB">
        <w:rPr>
          <w:rFonts w:ascii="Times New Roman" w:hAnsi="Times New Roman" w:cs="Times New Roman"/>
          <w:color w:val="000000"/>
          <w:spacing w:val="6"/>
          <w:sz w:val="28"/>
        </w:rPr>
        <w:t xml:space="preserve">минорные </w:t>
      </w:r>
      <w:r w:rsidR="00321BE4" w:rsidRPr="001555BB">
        <w:rPr>
          <w:rFonts w:ascii="Times New Roman" w:hAnsi="Times New Roman" w:cs="Times New Roman"/>
          <w:color w:val="000000"/>
          <w:spacing w:val="3"/>
          <w:sz w:val="28"/>
        </w:rPr>
        <w:t>гаммы</w:t>
      </w:r>
      <w:r w:rsidR="0009556F" w:rsidRPr="001555BB">
        <w:rPr>
          <w:rFonts w:ascii="Times New Roman" w:hAnsi="Times New Roman" w:cs="Times New Roman"/>
          <w:color w:val="000000"/>
          <w:spacing w:val="3"/>
          <w:sz w:val="28"/>
        </w:rPr>
        <w:t xml:space="preserve"> </w:t>
      </w:r>
      <w:r w:rsidR="003D3CAA" w:rsidRPr="001555BB">
        <w:rPr>
          <w:rFonts w:ascii="Times New Roman" w:hAnsi="Times New Roman" w:cs="Times New Roman"/>
          <w:color w:val="000000"/>
          <w:spacing w:val="6"/>
          <w:sz w:val="28"/>
        </w:rPr>
        <w:t xml:space="preserve">трех видов </w:t>
      </w:r>
      <w:r w:rsidR="0009556F" w:rsidRPr="001555BB">
        <w:rPr>
          <w:rFonts w:ascii="Times New Roman" w:hAnsi="Times New Roman" w:cs="Times New Roman"/>
          <w:color w:val="000000"/>
          <w:spacing w:val="3"/>
          <w:sz w:val="28"/>
        </w:rPr>
        <w:t>двумя руками в прямом движении,</w:t>
      </w:r>
      <w:r w:rsidR="00321BE4" w:rsidRPr="001555BB">
        <w:rPr>
          <w:rFonts w:ascii="Times New Roman" w:hAnsi="Times New Roman" w:cs="Times New Roman"/>
          <w:color w:val="000000"/>
          <w:spacing w:val="3"/>
          <w:sz w:val="28"/>
        </w:rPr>
        <w:t xml:space="preserve"> </w:t>
      </w:r>
      <w:r w:rsidR="0009556F" w:rsidRPr="001555BB">
        <w:rPr>
          <w:rFonts w:ascii="Times New Roman" w:hAnsi="Times New Roman" w:cs="Times New Roman"/>
          <w:color w:val="000000"/>
          <w:spacing w:val="3"/>
          <w:sz w:val="28"/>
        </w:rPr>
        <w:t>к</w:t>
      </w:r>
      <w:r w:rsidR="00321BE4" w:rsidRPr="001555BB">
        <w:rPr>
          <w:rFonts w:ascii="Times New Roman" w:hAnsi="Times New Roman" w:cs="Times New Roman"/>
          <w:color w:val="000000"/>
          <w:spacing w:val="3"/>
          <w:sz w:val="28"/>
        </w:rPr>
        <w:t xml:space="preserve">ороткие </w:t>
      </w:r>
      <w:r w:rsidR="00321BE4" w:rsidRPr="001555BB">
        <w:rPr>
          <w:rFonts w:ascii="Times New Roman" w:hAnsi="Times New Roman" w:cs="Times New Roman"/>
          <w:color w:val="000000"/>
          <w:spacing w:val="2"/>
          <w:sz w:val="28"/>
        </w:rPr>
        <w:t xml:space="preserve">арпеджио </w:t>
      </w:r>
      <w:r w:rsidR="00321BE4" w:rsidRPr="001555BB">
        <w:rPr>
          <w:rFonts w:ascii="Times New Roman" w:hAnsi="Times New Roman" w:cs="Times New Roman"/>
          <w:color w:val="000000"/>
          <w:spacing w:val="3"/>
          <w:sz w:val="28"/>
        </w:rPr>
        <w:t>в пря</w:t>
      </w:r>
      <w:r w:rsidR="00657FC0" w:rsidRPr="001555BB">
        <w:rPr>
          <w:rFonts w:ascii="Times New Roman" w:hAnsi="Times New Roman" w:cs="Times New Roman"/>
          <w:color w:val="000000"/>
          <w:spacing w:val="3"/>
          <w:sz w:val="28"/>
        </w:rPr>
        <w:t>мом движении</w:t>
      </w:r>
      <w:r w:rsidR="00E04776" w:rsidRPr="001555BB">
        <w:rPr>
          <w:rFonts w:ascii="Times New Roman" w:hAnsi="Times New Roman" w:cs="Times New Roman"/>
          <w:color w:val="000000"/>
          <w:spacing w:val="3"/>
          <w:sz w:val="28"/>
        </w:rPr>
        <w:t>,</w:t>
      </w:r>
      <w:r w:rsidR="00657FC0" w:rsidRPr="001555BB">
        <w:rPr>
          <w:rFonts w:ascii="Times New Roman" w:hAnsi="Times New Roman" w:cs="Times New Roman"/>
          <w:color w:val="000000"/>
          <w:spacing w:val="3"/>
          <w:sz w:val="28"/>
        </w:rPr>
        <w:t xml:space="preserve"> </w:t>
      </w:r>
      <w:r w:rsidR="00E04776" w:rsidRPr="001555BB">
        <w:rPr>
          <w:rFonts w:ascii="Times New Roman" w:hAnsi="Times New Roman" w:cs="Times New Roman"/>
          <w:color w:val="000000"/>
          <w:spacing w:val="2"/>
          <w:sz w:val="28"/>
        </w:rPr>
        <w:t>тонические (</w:t>
      </w:r>
      <w:proofErr w:type="spellStart"/>
      <w:r w:rsidR="00E04776" w:rsidRPr="001555BB">
        <w:rPr>
          <w:rFonts w:ascii="Times New Roman" w:hAnsi="Times New Roman" w:cs="Times New Roman"/>
          <w:color w:val="000000"/>
          <w:spacing w:val="2"/>
          <w:sz w:val="28"/>
        </w:rPr>
        <w:t>четырехзвучные</w:t>
      </w:r>
      <w:proofErr w:type="spellEnd"/>
      <w:r w:rsidR="00E04776" w:rsidRPr="001555BB">
        <w:rPr>
          <w:rFonts w:ascii="Times New Roman" w:hAnsi="Times New Roman" w:cs="Times New Roman"/>
          <w:color w:val="000000"/>
          <w:spacing w:val="2"/>
          <w:sz w:val="28"/>
        </w:rPr>
        <w:t>) аккорды с обращени</w:t>
      </w:r>
      <w:r w:rsidR="00E04776" w:rsidRPr="001555BB">
        <w:rPr>
          <w:rFonts w:ascii="Times New Roman" w:hAnsi="Times New Roman" w:cs="Times New Roman"/>
          <w:color w:val="000000"/>
          <w:spacing w:val="8"/>
          <w:sz w:val="28"/>
        </w:rPr>
        <w:t xml:space="preserve">ями во всех тональностях </w:t>
      </w:r>
      <w:r w:rsidR="00657FC0" w:rsidRPr="001555BB">
        <w:rPr>
          <w:rFonts w:ascii="Times New Roman" w:hAnsi="Times New Roman" w:cs="Times New Roman"/>
          <w:color w:val="000000"/>
          <w:spacing w:val="3"/>
          <w:sz w:val="28"/>
        </w:rPr>
        <w:t>двумя руками</w:t>
      </w:r>
      <w:r w:rsidRPr="001555BB">
        <w:rPr>
          <w:rFonts w:ascii="Arial Narrow" w:hAnsi="Arial Narrow"/>
          <w:b/>
          <w:color w:val="000000"/>
          <w:spacing w:val="8"/>
          <w:sz w:val="28"/>
        </w:rPr>
        <w:t>;</w:t>
      </w:r>
      <w:r w:rsidR="00B5283D" w:rsidRPr="001555BB">
        <w:rPr>
          <w:rFonts w:ascii="Times New Roman" w:hAnsi="Times New Roman"/>
          <w:sz w:val="28"/>
          <w:szCs w:val="28"/>
        </w:rPr>
        <w:t xml:space="preserve"> </w:t>
      </w:r>
      <w:r w:rsidR="00B5283D" w:rsidRPr="001555BB">
        <w:rPr>
          <w:rFonts w:ascii="Times New Roman" w:hAnsi="Times New Roman"/>
          <w:sz w:val="28"/>
          <w:szCs w:val="28"/>
        </w:rPr>
        <w:tab/>
      </w:r>
    </w:p>
    <w:p w:rsidR="00BC6AFD" w:rsidRPr="001555BB" w:rsidRDefault="00BC6AFD" w:rsidP="008E648B">
      <w:pPr>
        <w:pStyle w:val="af1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 xml:space="preserve">1-2 </w:t>
      </w:r>
      <w:proofErr w:type="gramStart"/>
      <w:r w:rsidRPr="001555BB">
        <w:rPr>
          <w:rFonts w:ascii="Times New Roman" w:hAnsi="Times New Roman"/>
          <w:sz w:val="28"/>
          <w:szCs w:val="28"/>
        </w:rPr>
        <w:t>полифонических</w:t>
      </w:r>
      <w:proofErr w:type="gramEnd"/>
      <w:r w:rsidRPr="001555BB">
        <w:rPr>
          <w:rFonts w:ascii="Times New Roman" w:hAnsi="Times New Roman"/>
          <w:sz w:val="28"/>
          <w:szCs w:val="28"/>
        </w:rPr>
        <w:t xml:space="preserve"> произведения</w:t>
      </w:r>
      <w:r w:rsidR="002E5681" w:rsidRPr="001555BB">
        <w:rPr>
          <w:rFonts w:ascii="Times New Roman" w:hAnsi="Times New Roman"/>
          <w:sz w:val="28"/>
          <w:szCs w:val="28"/>
        </w:rPr>
        <w:t>;</w:t>
      </w:r>
    </w:p>
    <w:p w:rsidR="00BC6AFD" w:rsidRPr="001555BB" w:rsidRDefault="002E5681" w:rsidP="008E648B">
      <w:pPr>
        <w:pStyle w:val="af1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1-2 произведения</w:t>
      </w:r>
      <w:r w:rsidR="00BC6AFD" w:rsidRPr="001555BB">
        <w:rPr>
          <w:rFonts w:ascii="Times New Roman" w:hAnsi="Times New Roman"/>
          <w:sz w:val="28"/>
          <w:szCs w:val="28"/>
        </w:rPr>
        <w:t xml:space="preserve"> крупной формы</w:t>
      </w:r>
      <w:r w:rsidRPr="001555BB">
        <w:rPr>
          <w:rFonts w:ascii="Times New Roman" w:hAnsi="Times New Roman"/>
          <w:sz w:val="28"/>
          <w:szCs w:val="28"/>
        </w:rPr>
        <w:t>;</w:t>
      </w:r>
    </w:p>
    <w:p w:rsidR="00822A09" w:rsidRPr="001555BB" w:rsidRDefault="00B5283D" w:rsidP="008E648B">
      <w:pPr>
        <w:pStyle w:val="af1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2-3</w:t>
      </w:r>
      <w:r w:rsidR="00822A09" w:rsidRPr="001555BB">
        <w:rPr>
          <w:rFonts w:ascii="Times New Roman" w:hAnsi="Times New Roman"/>
          <w:sz w:val="28"/>
          <w:szCs w:val="28"/>
        </w:rPr>
        <w:t xml:space="preserve">  этюда на различные виды техники</w:t>
      </w:r>
      <w:r w:rsidR="00BC6AFD" w:rsidRPr="001555BB">
        <w:rPr>
          <w:rFonts w:ascii="Times New Roman" w:hAnsi="Times New Roman"/>
          <w:sz w:val="28"/>
          <w:szCs w:val="28"/>
        </w:rPr>
        <w:t>, либо виртуозное сочинение</w:t>
      </w:r>
      <w:r w:rsidR="00822A09" w:rsidRPr="001555BB">
        <w:rPr>
          <w:rFonts w:ascii="Times New Roman" w:hAnsi="Times New Roman"/>
          <w:sz w:val="28"/>
          <w:szCs w:val="28"/>
        </w:rPr>
        <w:t>;</w:t>
      </w:r>
    </w:p>
    <w:p w:rsidR="00822A09" w:rsidRPr="001555BB" w:rsidRDefault="00E054A0" w:rsidP="008E648B">
      <w:pPr>
        <w:pStyle w:val="af1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4-5</w:t>
      </w:r>
      <w:r w:rsidR="00822A09" w:rsidRPr="001555BB">
        <w:rPr>
          <w:rFonts w:ascii="Times New Roman" w:hAnsi="Times New Roman"/>
          <w:sz w:val="28"/>
          <w:szCs w:val="28"/>
        </w:rPr>
        <w:t xml:space="preserve"> пьес различного характера, включая переложения зарубежн</w:t>
      </w:r>
      <w:r w:rsidR="00A741A1" w:rsidRPr="001555BB">
        <w:rPr>
          <w:rFonts w:ascii="Times New Roman" w:hAnsi="Times New Roman"/>
          <w:sz w:val="28"/>
          <w:szCs w:val="28"/>
        </w:rPr>
        <w:t>ых и отечественных композиторов.</w:t>
      </w:r>
    </w:p>
    <w:tbl>
      <w:tblPr>
        <w:tblStyle w:val="afb"/>
        <w:tblW w:w="0" w:type="auto"/>
        <w:tblLook w:val="04A0"/>
      </w:tblPr>
      <w:tblGrid>
        <w:gridCol w:w="4785"/>
        <w:gridCol w:w="4786"/>
      </w:tblGrid>
      <w:tr w:rsidR="00185644" w:rsidRPr="004D6A82" w:rsidTr="00381910">
        <w:tc>
          <w:tcPr>
            <w:tcW w:w="4785" w:type="dxa"/>
          </w:tcPr>
          <w:p w:rsidR="00185644" w:rsidRPr="004D6A82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>1   полугодие</w:t>
            </w:r>
          </w:p>
        </w:tc>
        <w:tc>
          <w:tcPr>
            <w:tcW w:w="4786" w:type="dxa"/>
          </w:tcPr>
          <w:p w:rsidR="00185644" w:rsidRPr="004D6A82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>2   полугодие</w:t>
            </w:r>
          </w:p>
        </w:tc>
      </w:tr>
      <w:tr w:rsidR="00185644" w:rsidRPr="004D6A82" w:rsidTr="00381910">
        <w:tc>
          <w:tcPr>
            <w:tcW w:w="4785" w:type="dxa"/>
          </w:tcPr>
          <w:p w:rsidR="00185644" w:rsidRPr="004D6A82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 xml:space="preserve">Октябрь   –   технический   минимум   в  виде   контрольного   урока  </w:t>
            </w:r>
          </w:p>
          <w:p w:rsidR="00185644" w:rsidRPr="004D6A82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 xml:space="preserve"> (1   гамма, этюд   или   виртуозная   пьесы).</w:t>
            </w:r>
          </w:p>
          <w:p w:rsidR="00185644" w:rsidRPr="004D6A82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 xml:space="preserve"> Декабрь      –      зачет   </w:t>
            </w:r>
          </w:p>
          <w:p w:rsidR="00185644" w:rsidRPr="004D6A82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 xml:space="preserve">   (2      </w:t>
            </w:r>
            <w:proofErr w:type="gramStart"/>
            <w:r w:rsidRPr="004D6A82"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proofErr w:type="gramEnd"/>
            <w:r w:rsidRPr="004D6A82">
              <w:rPr>
                <w:rFonts w:ascii="Times New Roman" w:hAnsi="Times New Roman" w:cs="Times New Roman"/>
                <w:sz w:val="28"/>
                <w:szCs w:val="28"/>
              </w:rPr>
              <w:t xml:space="preserve">     произведения).</w:t>
            </w:r>
          </w:p>
        </w:tc>
        <w:tc>
          <w:tcPr>
            <w:tcW w:w="4786" w:type="dxa"/>
          </w:tcPr>
          <w:p w:rsidR="00185644" w:rsidRPr="004D6A82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>Март     –     академический     вечер     (3  произведен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    из     репертуара     5  класса</w:t>
            </w: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>,         приготовленных         на  выпускной   экзамен).</w:t>
            </w:r>
          </w:p>
          <w:p w:rsidR="00185644" w:rsidRPr="004D6A82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 xml:space="preserve">Май     –     выпускной     экзамен  </w:t>
            </w:r>
          </w:p>
          <w:p w:rsidR="00185644" w:rsidRPr="004D6A82" w:rsidRDefault="00185644" w:rsidP="008E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A82">
              <w:rPr>
                <w:rFonts w:ascii="Times New Roman" w:hAnsi="Times New Roman" w:cs="Times New Roman"/>
                <w:sz w:val="28"/>
                <w:szCs w:val="28"/>
              </w:rPr>
              <w:t xml:space="preserve">   (4   произведения).</w:t>
            </w:r>
          </w:p>
        </w:tc>
      </w:tr>
    </w:tbl>
    <w:p w:rsidR="00B5283D" w:rsidRDefault="00B5283D" w:rsidP="008E64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Примерный репертуарный список </w:t>
      </w:r>
    </w:p>
    <w:p w:rsidR="00B5283D" w:rsidRPr="003232EB" w:rsidRDefault="00B5283D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3232EB">
        <w:rPr>
          <w:rFonts w:ascii="Times New Roman" w:hAnsi="Times New Roman"/>
          <w:sz w:val="28"/>
          <w:szCs w:val="28"/>
        </w:rPr>
        <w:t>1 вариант</w:t>
      </w:r>
    </w:p>
    <w:p w:rsidR="00B5283D" w:rsidRPr="00D81D4C" w:rsidRDefault="00B5283D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 w:rsidR="00DE69E6">
        <w:rPr>
          <w:rFonts w:ascii="Times New Roman" w:hAnsi="Times New Roman"/>
          <w:sz w:val="28"/>
          <w:szCs w:val="28"/>
        </w:rPr>
        <w:t xml:space="preserve">Э. </w:t>
      </w:r>
      <w:proofErr w:type="spellStart"/>
      <w:r w:rsidR="00DE69E6">
        <w:rPr>
          <w:rFonts w:ascii="Times New Roman" w:hAnsi="Times New Roman"/>
          <w:sz w:val="28"/>
          <w:szCs w:val="28"/>
        </w:rPr>
        <w:t>Хауг</w:t>
      </w:r>
      <w:proofErr w:type="spellEnd"/>
      <w:r w:rsidR="00DE69E6">
        <w:rPr>
          <w:rFonts w:ascii="Times New Roman" w:hAnsi="Times New Roman"/>
          <w:sz w:val="28"/>
          <w:szCs w:val="28"/>
        </w:rPr>
        <w:t xml:space="preserve"> «Прелюдия» из «Скандинавской сюиты»</w:t>
      </w:r>
    </w:p>
    <w:p w:rsidR="00396B13" w:rsidRPr="003A55A1" w:rsidRDefault="00B5283D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55A1">
        <w:rPr>
          <w:rFonts w:ascii="Times New Roman" w:hAnsi="Times New Roman"/>
          <w:sz w:val="28"/>
          <w:szCs w:val="28"/>
        </w:rPr>
        <w:t>2.</w:t>
      </w:r>
      <w:r w:rsidR="00A442CA" w:rsidRPr="00A442CA">
        <w:rPr>
          <w:rFonts w:ascii="Times New Roman" w:hAnsi="Times New Roman"/>
          <w:sz w:val="28"/>
          <w:szCs w:val="28"/>
        </w:rPr>
        <w:t xml:space="preserve"> </w:t>
      </w:r>
      <w:r w:rsidR="00A442CA">
        <w:rPr>
          <w:rFonts w:ascii="Times New Roman" w:hAnsi="Times New Roman"/>
          <w:sz w:val="28"/>
          <w:szCs w:val="28"/>
        </w:rPr>
        <w:t xml:space="preserve">Вл. Золотарев </w:t>
      </w:r>
      <w:r w:rsidR="00DE69E6">
        <w:rPr>
          <w:rFonts w:ascii="Times New Roman" w:hAnsi="Times New Roman"/>
          <w:sz w:val="28"/>
          <w:szCs w:val="28"/>
        </w:rPr>
        <w:t xml:space="preserve"> «Д</w:t>
      </w:r>
      <w:r w:rsidR="003E62D3">
        <w:rPr>
          <w:rFonts w:ascii="Times New Roman" w:hAnsi="Times New Roman"/>
          <w:sz w:val="28"/>
          <w:szCs w:val="28"/>
        </w:rPr>
        <w:t>етская сюита №1»(части на выбор)</w:t>
      </w:r>
      <w:r w:rsidR="00740CA9" w:rsidRPr="003A55A1">
        <w:rPr>
          <w:rFonts w:ascii="Times New Roman" w:hAnsi="Times New Roman"/>
          <w:sz w:val="28"/>
          <w:szCs w:val="28"/>
        </w:rPr>
        <w:t xml:space="preserve"> </w:t>
      </w:r>
    </w:p>
    <w:p w:rsidR="00924EF2" w:rsidRDefault="00B5283D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3.</w:t>
      </w:r>
      <w:r w:rsidR="004B3931" w:rsidRPr="004B3931">
        <w:rPr>
          <w:rFonts w:ascii="Times New Roman" w:hAnsi="Times New Roman"/>
          <w:sz w:val="28"/>
          <w:szCs w:val="28"/>
        </w:rPr>
        <w:t xml:space="preserve"> </w:t>
      </w:r>
      <w:r w:rsidR="00924EF2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="00924EF2">
        <w:rPr>
          <w:rFonts w:ascii="Times New Roman" w:hAnsi="Times New Roman"/>
          <w:sz w:val="28"/>
          <w:szCs w:val="28"/>
        </w:rPr>
        <w:t>Фоссен</w:t>
      </w:r>
      <w:proofErr w:type="spellEnd"/>
      <w:r w:rsidR="00924EF2">
        <w:rPr>
          <w:rFonts w:ascii="Times New Roman" w:hAnsi="Times New Roman"/>
          <w:sz w:val="28"/>
          <w:szCs w:val="28"/>
        </w:rPr>
        <w:t xml:space="preserve"> «Летящие листья»</w:t>
      </w:r>
    </w:p>
    <w:p w:rsidR="00B5283D" w:rsidRDefault="00924EF2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185644">
        <w:rPr>
          <w:rFonts w:ascii="Times New Roman" w:hAnsi="Times New Roman"/>
          <w:sz w:val="28"/>
          <w:szCs w:val="28"/>
        </w:rPr>
        <w:t>Р. Бакиров  «Татарский танец»(</w:t>
      </w:r>
      <w:r w:rsidR="00185644">
        <w:rPr>
          <w:rFonts w:ascii="Times New Roman" w:hAnsi="Times New Roman"/>
          <w:sz w:val="28"/>
          <w:szCs w:val="28"/>
          <w:lang w:val="en-US"/>
        </w:rPr>
        <w:t>a</w:t>
      </w:r>
      <w:r w:rsidR="00185644" w:rsidRPr="00DE69E6">
        <w:rPr>
          <w:rFonts w:ascii="Times New Roman" w:hAnsi="Times New Roman"/>
          <w:sz w:val="28"/>
          <w:szCs w:val="28"/>
        </w:rPr>
        <w:t>-</w:t>
      </w:r>
      <w:r w:rsidR="00185644">
        <w:rPr>
          <w:rFonts w:ascii="Times New Roman" w:hAnsi="Times New Roman"/>
          <w:sz w:val="28"/>
          <w:szCs w:val="28"/>
          <w:lang w:val="en-US"/>
        </w:rPr>
        <w:t>moll</w:t>
      </w:r>
      <w:r w:rsidR="00185644" w:rsidRPr="00DE69E6">
        <w:rPr>
          <w:rFonts w:ascii="Times New Roman" w:hAnsi="Times New Roman"/>
          <w:sz w:val="28"/>
          <w:szCs w:val="28"/>
        </w:rPr>
        <w:t>)</w:t>
      </w:r>
    </w:p>
    <w:p w:rsidR="00B5283D" w:rsidRDefault="00420893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5283D" w:rsidRPr="003232EB">
        <w:rPr>
          <w:rFonts w:ascii="Times New Roman" w:hAnsi="Times New Roman"/>
          <w:sz w:val="28"/>
          <w:szCs w:val="28"/>
        </w:rPr>
        <w:t>2 вариант</w:t>
      </w:r>
    </w:p>
    <w:p w:rsidR="00185644" w:rsidRPr="00417321" w:rsidRDefault="00B5283D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 w:rsidR="00185644">
        <w:rPr>
          <w:rFonts w:ascii="Times New Roman" w:hAnsi="Times New Roman"/>
          <w:sz w:val="28"/>
          <w:szCs w:val="28"/>
        </w:rPr>
        <w:t xml:space="preserve">И.С. Бах  Инвенция </w:t>
      </w:r>
      <w:r w:rsidR="00185644">
        <w:rPr>
          <w:rFonts w:ascii="Times New Roman" w:hAnsi="Times New Roman"/>
          <w:sz w:val="28"/>
          <w:szCs w:val="28"/>
          <w:lang w:val="en-US"/>
        </w:rPr>
        <w:t>F</w:t>
      </w:r>
      <w:r w:rsidR="00185644" w:rsidRPr="00417321">
        <w:rPr>
          <w:rFonts w:ascii="Times New Roman" w:hAnsi="Times New Roman"/>
          <w:sz w:val="28"/>
          <w:szCs w:val="28"/>
        </w:rPr>
        <w:t>-</w:t>
      </w:r>
      <w:proofErr w:type="spellStart"/>
      <w:r w:rsidR="00185644">
        <w:rPr>
          <w:rFonts w:ascii="Times New Roman" w:hAnsi="Times New Roman"/>
          <w:sz w:val="28"/>
          <w:szCs w:val="28"/>
          <w:lang w:val="en-US"/>
        </w:rPr>
        <w:t>dur</w:t>
      </w:r>
      <w:proofErr w:type="spellEnd"/>
    </w:p>
    <w:p w:rsidR="00185644" w:rsidRDefault="00185644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232EB">
        <w:rPr>
          <w:rFonts w:ascii="Times New Roman" w:hAnsi="Times New Roman"/>
          <w:sz w:val="28"/>
          <w:szCs w:val="28"/>
        </w:rPr>
        <w:t>.</w:t>
      </w:r>
      <w:r w:rsidRPr="009166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Н. Чайкин «Маленькое рондо» </w:t>
      </w:r>
    </w:p>
    <w:p w:rsidR="00185644" w:rsidRDefault="00185644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Русская народная песня в обр. И. </w:t>
      </w:r>
      <w:proofErr w:type="spellStart"/>
      <w:r>
        <w:rPr>
          <w:rFonts w:ascii="Times New Roman" w:hAnsi="Times New Roman"/>
          <w:sz w:val="28"/>
          <w:szCs w:val="28"/>
        </w:rPr>
        <w:t>Паницкого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«Ой да ты, калинушка» </w:t>
      </w:r>
    </w:p>
    <w:p w:rsidR="00B5283D" w:rsidRPr="009C695B" w:rsidRDefault="003E62D3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E087E">
        <w:rPr>
          <w:rFonts w:ascii="Times New Roman" w:hAnsi="Times New Roman"/>
          <w:sz w:val="28"/>
          <w:szCs w:val="28"/>
        </w:rPr>
        <w:t xml:space="preserve"> </w:t>
      </w:r>
      <w:r w:rsidR="00924EF2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924EF2">
        <w:rPr>
          <w:rFonts w:ascii="Times New Roman" w:hAnsi="Times New Roman"/>
          <w:sz w:val="28"/>
          <w:szCs w:val="28"/>
        </w:rPr>
        <w:t>Динику</w:t>
      </w:r>
      <w:proofErr w:type="spellEnd"/>
      <w:r w:rsidR="00924EF2">
        <w:rPr>
          <w:rFonts w:ascii="Times New Roman" w:hAnsi="Times New Roman"/>
          <w:sz w:val="28"/>
          <w:szCs w:val="28"/>
        </w:rPr>
        <w:t xml:space="preserve"> «Мартовский хоровод»</w:t>
      </w:r>
    </w:p>
    <w:p w:rsidR="00185644" w:rsidRDefault="00185644" w:rsidP="008E648B">
      <w:pPr>
        <w:spacing w:after="0" w:line="240" w:lineRule="auto"/>
        <w:ind w:firstLine="729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lastRenderedPageBreak/>
        <w:t>2 вариант</w:t>
      </w:r>
    </w:p>
    <w:p w:rsidR="00185644" w:rsidRPr="004B3931" w:rsidRDefault="00185644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 w:rsidR="00924EF2">
        <w:rPr>
          <w:rFonts w:ascii="Times New Roman" w:hAnsi="Times New Roman"/>
          <w:sz w:val="28"/>
          <w:szCs w:val="28"/>
        </w:rPr>
        <w:t>.Шнитке</w:t>
      </w:r>
      <w:proofErr w:type="spellEnd"/>
      <w:r w:rsidR="00924EF2">
        <w:rPr>
          <w:rFonts w:ascii="Times New Roman" w:hAnsi="Times New Roman"/>
          <w:sz w:val="28"/>
          <w:szCs w:val="28"/>
        </w:rPr>
        <w:t xml:space="preserve"> «Менуэт и фуга»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85644" w:rsidRDefault="00185644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 w:rsidRPr="004B3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="00924EF2">
        <w:rPr>
          <w:rFonts w:ascii="Times New Roman" w:hAnsi="Times New Roman"/>
          <w:sz w:val="28"/>
          <w:szCs w:val="28"/>
        </w:rPr>
        <w:t>Прибылов</w:t>
      </w:r>
      <w:proofErr w:type="spellEnd"/>
      <w:r w:rsidR="00924EF2">
        <w:rPr>
          <w:rFonts w:ascii="Times New Roman" w:hAnsi="Times New Roman"/>
          <w:sz w:val="28"/>
          <w:szCs w:val="28"/>
        </w:rPr>
        <w:t xml:space="preserve"> «Сонатина»</w:t>
      </w:r>
    </w:p>
    <w:p w:rsidR="00185644" w:rsidRDefault="003E62D3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24EF2">
        <w:rPr>
          <w:rFonts w:ascii="Times New Roman" w:hAnsi="Times New Roman"/>
          <w:sz w:val="28"/>
          <w:szCs w:val="28"/>
        </w:rPr>
        <w:t>Ж. Коломбо «Безразличие»</w:t>
      </w:r>
    </w:p>
    <w:p w:rsidR="003E62D3" w:rsidRPr="004B3931" w:rsidRDefault="003E62D3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М. Салихов «Татарский танец»</w:t>
      </w:r>
    </w:p>
    <w:p w:rsidR="00822A09" w:rsidRDefault="00822A09" w:rsidP="008E648B">
      <w:pPr>
        <w:spacing w:before="28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III</w:t>
      </w:r>
      <w:r w:rsidRPr="003E11EA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F87A5E">
        <w:rPr>
          <w:rFonts w:ascii="Times New Roman" w:eastAsia="Times New Roman" w:hAnsi="Times New Roman"/>
          <w:b/>
          <w:sz w:val="28"/>
          <w:szCs w:val="28"/>
        </w:rPr>
        <w:t>ТРЕБОВАНИЯ К УРОВНЮ ПОДГОТОВКИ ОБУЧАЮЩИХСЯ</w:t>
      </w:r>
    </w:p>
    <w:p w:rsidR="00822A09" w:rsidRDefault="00822A09" w:rsidP="008E648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</w:t>
      </w:r>
      <w:r w:rsidR="0064798F">
        <w:rPr>
          <w:rFonts w:ascii="Times New Roman" w:hAnsi="Times New Roman"/>
          <w:sz w:val="28"/>
          <w:szCs w:val="28"/>
        </w:rPr>
        <w:t>направлен</w:t>
      </w:r>
      <w:r w:rsidR="00BF6D9B">
        <w:rPr>
          <w:rFonts w:ascii="Times New Roman" w:hAnsi="Times New Roman"/>
          <w:sz w:val="28"/>
          <w:szCs w:val="28"/>
        </w:rPr>
        <w:t>а</w:t>
      </w:r>
      <w:r w:rsidR="0064798F">
        <w:rPr>
          <w:rFonts w:ascii="Times New Roman" w:hAnsi="Times New Roman"/>
          <w:sz w:val="28"/>
          <w:szCs w:val="28"/>
        </w:rPr>
        <w:t xml:space="preserve"> на академическое воспитание баяниста </w:t>
      </w:r>
      <w:r w:rsidR="00F87A5E">
        <w:rPr>
          <w:rFonts w:ascii="Times New Roman" w:hAnsi="Times New Roman"/>
          <w:sz w:val="28"/>
          <w:szCs w:val="28"/>
        </w:rPr>
        <w:t xml:space="preserve">на лучших </w:t>
      </w:r>
      <w:r w:rsidR="0064798F">
        <w:rPr>
          <w:rFonts w:ascii="Times New Roman" w:hAnsi="Times New Roman"/>
          <w:sz w:val="28"/>
          <w:szCs w:val="28"/>
        </w:rPr>
        <w:t>примерах русской и зарубежной музыки</w:t>
      </w:r>
      <w:r w:rsidR="00C10147">
        <w:rPr>
          <w:rFonts w:ascii="Times New Roman" w:hAnsi="Times New Roman"/>
          <w:sz w:val="28"/>
          <w:szCs w:val="28"/>
        </w:rPr>
        <w:t>. Возможен индивидуальный</w:t>
      </w:r>
      <w:r w:rsidR="0064798F">
        <w:rPr>
          <w:rFonts w:ascii="Times New Roman" w:hAnsi="Times New Roman"/>
          <w:sz w:val="28"/>
          <w:szCs w:val="28"/>
        </w:rPr>
        <w:t xml:space="preserve"> </w:t>
      </w:r>
      <w:r w:rsidR="00C10147">
        <w:rPr>
          <w:rFonts w:ascii="Times New Roman" w:hAnsi="Times New Roman"/>
          <w:sz w:val="28"/>
          <w:szCs w:val="28"/>
        </w:rPr>
        <w:t>подход</w:t>
      </w:r>
      <w:r w:rsidR="0064798F">
        <w:rPr>
          <w:rFonts w:ascii="Times New Roman" w:hAnsi="Times New Roman"/>
          <w:sz w:val="28"/>
          <w:szCs w:val="28"/>
        </w:rPr>
        <w:t xml:space="preserve"> при составлении программы с учетом музыкальных и технических возможностей </w:t>
      </w:r>
      <w:r w:rsidR="0064798F" w:rsidRPr="00E04FA5">
        <w:rPr>
          <w:rFonts w:ascii="Times New Roman" w:hAnsi="Times New Roman"/>
          <w:sz w:val="28"/>
          <w:szCs w:val="28"/>
        </w:rPr>
        <w:t>учащегося</w:t>
      </w:r>
      <w:r w:rsidR="0064798F">
        <w:rPr>
          <w:rFonts w:ascii="Times New Roman" w:hAnsi="Times New Roman"/>
          <w:sz w:val="28"/>
          <w:szCs w:val="28"/>
        </w:rPr>
        <w:t xml:space="preserve">.  </w:t>
      </w:r>
      <w:r w:rsidR="002D433C">
        <w:rPr>
          <w:rFonts w:ascii="Times New Roman" w:hAnsi="Times New Roman"/>
          <w:sz w:val="28"/>
          <w:szCs w:val="28"/>
        </w:rPr>
        <w:t xml:space="preserve"> </w:t>
      </w:r>
    </w:p>
    <w:p w:rsidR="0064798F" w:rsidRDefault="0064798F" w:rsidP="008E64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Результатом освоения программы являются следующие знания, умения и навыки:</w:t>
      </w:r>
    </w:p>
    <w:p w:rsidR="002D08CD" w:rsidRPr="00B92BFE" w:rsidRDefault="002D08CD" w:rsidP="008E648B">
      <w:pPr>
        <w:pStyle w:val="af1"/>
        <w:numPr>
          <w:ilvl w:val="0"/>
          <w:numId w:val="4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92BFE">
        <w:rPr>
          <w:rFonts w:ascii="Times New Roman" w:hAnsi="Times New Roman" w:cs="Times New Roman"/>
          <w:sz w:val="28"/>
          <w:szCs w:val="28"/>
        </w:rPr>
        <w:t>наличие у учащегося интереса к музыкальному искусству, самостоятельному музыкальному исполнительству;</w:t>
      </w:r>
    </w:p>
    <w:p w:rsidR="002D08CD" w:rsidRDefault="002D08CD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EF2">
        <w:rPr>
          <w:rFonts w:ascii="Times New Roman" w:hAnsi="Times New Roman" w:cs="Times New Roman"/>
          <w:sz w:val="28"/>
          <w:szCs w:val="28"/>
        </w:rPr>
        <w:t>сформированный комплекс исполнительских знаний, умений и навыков,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EF2">
        <w:rPr>
          <w:rFonts w:ascii="Times New Roman" w:hAnsi="Times New Roman" w:cs="Times New Roman"/>
          <w:sz w:val="28"/>
          <w:szCs w:val="28"/>
        </w:rPr>
        <w:t xml:space="preserve">позволяющий  использовать многообразные возможности </w:t>
      </w:r>
      <w:r>
        <w:rPr>
          <w:rFonts w:ascii="Times New Roman" w:hAnsi="Times New Roman" w:cs="Times New Roman"/>
          <w:sz w:val="28"/>
          <w:szCs w:val="28"/>
        </w:rPr>
        <w:t>баяна</w:t>
      </w:r>
      <w:r w:rsidRPr="00472EF2">
        <w:rPr>
          <w:rFonts w:ascii="Times New Roman" w:hAnsi="Times New Roman" w:cs="Times New Roman"/>
          <w:sz w:val="28"/>
          <w:szCs w:val="28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2D08CD" w:rsidRPr="00DC578E" w:rsidRDefault="002D08CD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 xml:space="preserve">умения самостоятельно разучивать музыкальные произведения  различных жанров и стилей на </w:t>
      </w:r>
      <w:r>
        <w:rPr>
          <w:rFonts w:ascii="Times New Roman" w:hAnsi="Times New Roman" w:cs="Times New Roman"/>
          <w:sz w:val="28"/>
          <w:szCs w:val="28"/>
        </w:rPr>
        <w:t>баяне</w:t>
      </w:r>
      <w:r w:rsidRPr="00DC578E">
        <w:rPr>
          <w:rFonts w:ascii="Times New Roman" w:hAnsi="Times New Roman" w:cs="Times New Roman"/>
          <w:sz w:val="28"/>
          <w:szCs w:val="28"/>
        </w:rPr>
        <w:t>;</w:t>
      </w:r>
    </w:p>
    <w:p w:rsidR="002D08CD" w:rsidRPr="002D08CD" w:rsidRDefault="002D08CD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 xml:space="preserve">умения самостоятельно преодолевать технические трудности при разучивании несложного музыкального произведения на </w:t>
      </w:r>
      <w:r>
        <w:rPr>
          <w:rFonts w:ascii="Times New Roman" w:hAnsi="Times New Roman" w:cs="Times New Roman"/>
          <w:sz w:val="28"/>
          <w:szCs w:val="28"/>
        </w:rPr>
        <w:t>баяне</w:t>
      </w:r>
      <w:r w:rsidRPr="00DC578E">
        <w:rPr>
          <w:rFonts w:ascii="Times New Roman" w:hAnsi="Times New Roman" w:cs="Times New Roman"/>
          <w:sz w:val="28"/>
          <w:szCs w:val="28"/>
        </w:rPr>
        <w:t>;</w:t>
      </w:r>
    </w:p>
    <w:p w:rsidR="002D08CD" w:rsidRPr="00472EF2" w:rsidRDefault="002D08CD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EF2">
        <w:rPr>
          <w:rFonts w:ascii="Times New Roman" w:hAnsi="Times New Roman" w:cs="Times New Roman"/>
          <w:sz w:val="28"/>
          <w:szCs w:val="28"/>
        </w:rPr>
        <w:t>знание репертуара, включающего произведения разных стилей и жанров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EF2">
        <w:rPr>
          <w:rFonts w:ascii="Times New Roman" w:hAnsi="Times New Roman" w:cs="Times New Roman"/>
          <w:sz w:val="28"/>
          <w:szCs w:val="28"/>
        </w:rPr>
        <w:t>соответствии с программными требованиями;</w:t>
      </w:r>
    </w:p>
    <w:p w:rsidR="002D08CD" w:rsidRPr="00DC578E" w:rsidRDefault="002D08CD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знание художественно-исполнительских возможностей инструмента;</w:t>
      </w:r>
    </w:p>
    <w:p w:rsidR="002D08CD" w:rsidRDefault="002D08CD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знание профессиональной терминологии;</w:t>
      </w:r>
    </w:p>
    <w:p w:rsidR="00B92BFE" w:rsidRPr="00DC578E" w:rsidRDefault="00B92BFE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знание истории инструмента, основные вехи в его развитии;</w:t>
      </w:r>
    </w:p>
    <w:p w:rsidR="00B92BFE" w:rsidRPr="00DC578E" w:rsidRDefault="00B92BFE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знание  конструктивных особенностей инструмента;</w:t>
      </w:r>
    </w:p>
    <w:p w:rsidR="00B92BFE" w:rsidRPr="00DC578E" w:rsidRDefault="00B92BFE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знание видов гармоник;</w:t>
      </w:r>
    </w:p>
    <w:p w:rsidR="00B92BFE" w:rsidRPr="00DC578E" w:rsidRDefault="00B92BFE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 xml:space="preserve">знание элементарных правил по уходу за инструментом; </w:t>
      </w:r>
    </w:p>
    <w:p w:rsidR="00B92BFE" w:rsidRPr="00B92BFE" w:rsidRDefault="00B92BFE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знание и умение исполн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DC578E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C578E">
        <w:rPr>
          <w:rFonts w:ascii="Times New Roman" w:hAnsi="Times New Roman" w:cs="Times New Roman"/>
          <w:sz w:val="28"/>
          <w:szCs w:val="28"/>
        </w:rPr>
        <w:t xml:space="preserve"> игры н</w:t>
      </w:r>
      <w:r>
        <w:rPr>
          <w:rFonts w:ascii="Times New Roman" w:hAnsi="Times New Roman" w:cs="Times New Roman"/>
          <w:sz w:val="28"/>
          <w:szCs w:val="28"/>
        </w:rPr>
        <w:t>а баяне, в том числе - современных</w:t>
      </w:r>
      <w:r w:rsidRPr="00DC578E">
        <w:rPr>
          <w:rFonts w:ascii="Times New Roman" w:hAnsi="Times New Roman" w:cs="Times New Roman"/>
          <w:sz w:val="28"/>
          <w:szCs w:val="28"/>
        </w:rPr>
        <w:t>;</w:t>
      </w:r>
    </w:p>
    <w:p w:rsidR="002D08CD" w:rsidRPr="002D08CD" w:rsidRDefault="002D08CD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умение транс</w:t>
      </w:r>
      <w:r>
        <w:rPr>
          <w:rFonts w:ascii="Times New Roman" w:hAnsi="Times New Roman" w:cs="Times New Roman"/>
          <w:sz w:val="28"/>
          <w:szCs w:val="28"/>
        </w:rPr>
        <w:t>понировать и подбирать по слуху</w:t>
      </w:r>
      <w:r w:rsidR="00B92BFE">
        <w:rPr>
          <w:rFonts w:ascii="Times New Roman" w:hAnsi="Times New Roman" w:cs="Times New Roman"/>
          <w:sz w:val="28"/>
          <w:szCs w:val="28"/>
        </w:rPr>
        <w:t>;</w:t>
      </w:r>
    </w:p>
    <w:p w:rsidR="002D08CD" w:rsidRPr="00DC578E" w:rsidRDefault="002D08CD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умение читать с листа несложные музыкальные произведения;</w:t>
      </w:r>
    </w:p>
    <w:p w:rsidR="002D08CD" w:rsidRPr="00DC578E" w:rsidRDefault="002D08CD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навыки по воспитанию слухового контроля, умению управлять процессом  исполнения музыкального произведения;</w:t>
      </w:r>
    </w:p>
    <w:p w:rsidR="002D08CD" w:rsidRPr="00DC578E" w:rsidRDefault="002D08CD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навыки по использованию музыкально-исполнительских средств выразительности, выполнению  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2D08CD" w:rsidRPr="00DC578E" w:rsidRDefault="002D08CD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 xml:space="preserve">наличие творческой  инициативы, сформированных представлений  о методике разучивания музыкальных произведений и приемах работы </w:t>
      </w:r>
      <w:proofErr w:type="gramStart"/>
      <w:r w:rsidRPr="00DC578E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DC57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8CD" w:rsidRPr="00DC578E" w:rsidRDefault="002D08CD" w:rsidP="008E648B">
      <w:pPr>
        <w:pStyle w:val="a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исполнительскими трудностями;</w:t>
      </w:r>
    </w:p>
    <w:p w:rsidR="002D08CD" w:rsidRPr="00DC578E" w:rsidRDefault="002D08CD" w:rsidP="008E648B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lastRenderedPageBreak/>
        <w:t>наличие развитой музыкальной памяти, мелодического, ладогармонического, тембрового слуха;</w:t>
      </w:r>
    </w:p>
    <w:p w:rsidR="002D08CD" w:rsidRDefault="002D08CD" w:rsidP="008E648B">
      <w:pPr>
        <w:pStyle w:val="af1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 xml:space="preserve">наличие навыков </w:t>
      </w:r>
      <w:proofErr w:type="spellStart"/>
      <w:r w:rsidRPr="00DC578E">
        <w:rPr>
          <w:rFonts w:ascii="Times New Roman" w:hAnsi="Times New Roman" w:cs="Times New Roman"/>
          <w:sz w:val="28"/>
          <w:szCs w:val="28"/>
        </w:rPr>
        <w:t>репетиционно-концертной</w:t>
      </w:r>
      <w:proofErr w:type="spellEnd"/>
      <w:r w:rsidRPr="00DC578E">
        <w:rPr>
          <w:rFonts w:ascii="Times New Roman" w:hAnsi="Times New Roman" w:cs="Times New Roman"/>
          <w:sz w:val="28"/>
          <w:szCs w:val="28"/>
        </w:rPr>
        <w:t xml:space="preserve"> работы в качестве солиста.</w:t>
      </w:r>
    </w:p>
    <w:p w:rsidR="00822A09" w:rsidRPr="00B92BFE" w:rsidRDefault="00822A09" w:rsidP="008E648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IV</w:t>
      </w:r>
      <w:r w:rsidRPr="003E11EA">
        <w:rPr>
          <w:rFonts w:ascii="Times New Roman" w:eastAsia="Times New Roman" w:hAnsi="Times New Roman"/>
          <w:b/>
          <w:sz w:val="28"/>
          <w:szCs w:val="28"/>
        </w:rPr>
        <w:t>.</w:t>
      </w:r>
      <w:r w:rsidR="00B92BFE">
        <w:rPr>
          <w:rFonts w:ascii="Times New Roman" w:eastAsia="Times New Roman" w:hAnsi="Times New Roman"/>
          <w:b/>
          <w:sz w:val="28"/>
          <w:szCs w:val="28"/>
        </w:rPr>
        <w:t xml:space="preserve">   ФОРМЫ И МЕТОДЫ КОНРОЛЯ. </w:t>
      </w:r>
      <w:r w:rsidR="00F87A5E">
        <w:rPr>
          <w:rFonts w:ascii="Times New Roman" w:eastAsia="Times New Roman" w:hAnsi="Times New Roman"/>
          <w:b/>
          <w:sz w:val="28"/>
          <w:szCs w:val="28"/>
        </w:rPr>
        <w:t>СИСТЕМА ОЦЕНОК</w:t>
      </w:r>
    </w:p>
    <w:p w:rsidR="00822A09" w:rsidRDefault="00822A09" w:rsidP="008E648B">
      <w:pPr>
        <w:spacing w:before="28" w:after="0" w:line="240" w:lineRule="auto"/>
        <w:ind w:left="-540" w:firstLine="1246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1. Аттестация: цели, виды, форма, содержание</w:t>
      </w:r>
    </w:p>
    <w:p w:rsidR="001B330A" w:rsidRDefault="00B92BFE" w:rsidP="008E648B">
      <w:pPr>
        <w:spacing w:before="28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Оценка </w:t>
      </w:r>
      <w:r w:rsidR="00822A09">
        <w:rPr>
          <w:rFonts w:ascii="Times New Roman" w:eastAsia="Times New Roman" w:hAnsi="Times New Roman"/>
          <w:sz w:val="28"/>
          <w:szCs w:val="28"/>
        </w:rPr>
        <w:t>качества знаний</w:t>
      </w:r>
      <w:r w:rsidR="00D00C5A">
        <w:rPr>
          <w:rFonts w:ascii="Times New Roman" w:eastAsia="Times New Roman" w:hAnsi="Times New Roman"/>
          <w:sz w:val="28"/>
          <w:szCs w:val="28"/>
        </w:rPr>
        <w:t>, умений, навыков применяе</w:t>
      </w:r>
      <w:r>
        <w:rPr>
          <w:rFonts w:ascii="Times New Roman" w:eastAsia="Times New Roman" w:hAnsi="Times New Roman"/>
          <w:sz w:val="28"/>
          <w:szCs w:val="28"/>
        </w:rPr>
        <w:t>тся при проведении</w:t>
      </w:r>
      <w:r w:rsidR="00822A09">
        <w:rPr>
          <w:rFonts w:ascii="Times New Roman" w:eastAsia="Times New Roman" w:hAnsi="Times New Roman"/>
          <w:sz w:val="28"/>
          <w:szCs w:val="28"/>
        </w:rPr>
        <w:t xml:space="preserve"> все</w:t>
      </w:r>
      <w:r>
        <w:rPr>
          <w:rFonts w:ascii="Times New Roman" w:eastAsia="Times New Roman" w:hAnsi="Times New Roman"/>
          <w:sz w:val="28"/>
          <w:szCs w:val="28"/>
        </w:rPr>
        <w:t>х видов</w:t>
      </w:r>
      <w:r w:rsidR="00822A09">
        <w:rPr>
          <w:rFonts w:ascii="Times New Roman" w:eastAsia="Times New Roman" w:hAnsi="Times New Roman"/>
          <w:sz w:val="28"/>
          <w:szCs w:val="28"/>
        </w:rPr>
        <w:t xml:space="preserve"> контроля:</w:t>
      </w:r>
    </w:p>
    <w:p w:rsidR="00822A09" w:rsidRPr="00E04FA5" w:rsidRDefault="00D00C5A" w:rsidP="008E64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текущего контроля</w:t>
      </w:r>
      <w:r w:rsidR="00822A09" w:rsidRPr="00E04FA5">
        <w:rPr>
          <w:rFonts w:ascii="Times New Roman" w:eastAsia="Times New Roman" w:hAnsi="Times New Roman"/>
          <w:sz w:val="28"/>
          <w:szCs w:val="28"/>
        </w:rPr>
        <w:t xml:space="preserve"> успеваемости;</w:t>
      </w:r>
    </w:p>
    <w:p w:rsidR="00822A09" w:rsidRPr="00E04FA5" w:rsidRDefault="00D00C5A" w:rsidP="008E64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промежуточной аттестации</w:t>
      </w:r>
      <w:r w:rsidR="00822A09" w:rsidRPr="00E04FA5">
        <w:rPr>
          <w:rFonts w:ascii="Times New Roman" w:eastAsia="Times New Roman" w:hAnsi="Times New Roman"/>
          <w:sz w:val="28"/>
          <w:szCs w:val="28"/>
        </w:rPr>
        <w:t xml:space="preserve"> учащихся; </w:t>
      </w:r>
    </w:p>
    <w:p w:rsidR="00730257" w:rsidRPr="00B92BFE" w:rsidRDefault="00D00C5A" w:rsidP="008E64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итоговой  аттестации</w:t>
      </w:r>
      <w:r w:rsidR="00822A09" w:rsidRPr="00E04FA5">
        <w:rPr>
          <w:rFonts w:ascii="Times New Roman" w:eastAsia="Times New Roman" w:hAnsi="Times New Roman"/>
          <w:sz w:val="28"/>
          <w:szCs w:val="28"/>
        </w:rPr>
        <w:t xml:space="preserve">  учащихся.</w:t>
      </w:r>
      <w:r w:rsidR="00822A09">
        <w:rPr>
          <w:rFonts w:ascii="Times New Roman" w:eastAsia="Times New Roman" w:hAnsi="Times New Roman"/>
          <w:b/>
          <w:sz w:val="28"/>
          <w:szCs w:val="28"/>
        </w:rPr>
        <w:tab/>
      </w:r>
    </w:p>
    <w:tbl>
      <w:tblPr>
        <w:tblW w:w="9905" w:type="dxa"/>
        <w:tblLayout w:type="fixed"/>
        <w:tblLook w:val="0000"/>
      </w:tblPr>
      <w:tblGrid>
        <w:gridCol w:w="2504"/>
        <w:gridCol w:w="5116"/>
        <w:gridCol w:w="2285"/>
      </w:tblGrid>
      <w:tr w:rsidR="00822A09" w:rsidTr="00131B65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8E648B">
            <w:pPr>
              <w:spacing w:before="28"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  <w:t xml:space="preserve">     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Вид контроля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8E648B">
            <w:pPr>
              <w:spacing w:before="28"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Задачи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8E648B">
            <w:pPr>
              <w:spacing w:before="28"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Формы</w:t>
            </w:r>
          </w:p>
        </w:tc>
      </w:tr>
      <w:tr w:rsidR="00822A09" w:rsidTr="00131B65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8E648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Текущий контроль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8E64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поддержание учебной дисциплины, </w:t>
            </w:r>
          </w:p>
          <w:p w:rsidR="00822A09" w:rsidRDefault="00822A09" w:rsidP="008E64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выявление отношения </w:t>
            </w:r>
            <w:r w:rsidRPr="00E04FA5">
              <w:rPr>
                <w:rFonts w:ascii="Times New Roman" w:eastAsia="Times New Roman" w:hAnsi="Times New Roman"/>
                <w:sz w:val="28"/>
                <w:szCs w:val="28"/>
              </w:rPr>
              <w:t>учащегося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к  изучаемому предмету, </w:t>
            </w:r>
          </w:p>
          <w:p w:rsidR="00822A09" w:rsidRPr="006A3D1F" w:rsidRDefault="00822A09" w:rsidP="008E64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8E64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онтрольные уроки,</w:t>
            </w:r>
          </w:p>
          <w:p w:rsidR="00822A09" w:rsidRDefault="00822A09" w:rsidP="008E64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академические концерты, прослушивания к конкурсам, отчетным концертам</w:t>
            </w:r>
          </w:p>
        </w:tc>
      </w:tr>
      <w:tr w:rsidR="00822A09" w:rsidTr="00131B65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8E648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8E64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определение успешности развития </w:t>
            </w:r>
            <w:r w:rsidRPr="00E04FA5">
              <w:rPr>
                <w:rFonts w:ascii="Times New Roman" w:eastAsia="Times New Roman" w:hAnsi="Times New Roman"/>
                <w:sz w:val="28"/>
                <w:szCs w:val="28"/>
              </w:rPr>
              <w:t>учащегося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 усвоения им  программы на определенном этапе обучения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6A3D1F" w:rsidRDefault="00822A09" w:rsidP="008E648B">
            <w:pPr>
              <w:spacing w:before="28"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зачеты (показ части программы, технический зачет),    академические концерты,  переводные  зачеты, экзамены</w:t>
            </w:r>
          </w:p>
        </w:tc>
      </w:tr>
      <w:tr w:rsidR="00822A09" w:rsidTr="00131B65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8E648B">
            <w:pPr>
              <w:spacing w:before="28"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Итоговая аттестация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8E64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определяет уровень и качество освоения  программы учебного предмета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8E648B">
            <w:pPr>
              <w:spacing w:before="28"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экзамен проводится в выпускных классах: 5 (6), 8 (9)</w:t>
            </w:r>
          </w:p>
        </w:tc>
      </w:tr>
    </w:tbl>
    <w:p w:rsidR="008E648B" w:rsidRDefault="00730257" w:rsidP="008E648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ab/>
      </w:r>
    </w:p>
    <w:p w:rsidR="008E648B" w:rsidRDefault="008E648B" w:rsidP="008E648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8E648B" w:rsidRDefault="008E648B" w:rsidP="008E648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8E648B" w:rsidRDefault="008E648B" w:rsidP="008E648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822A09" w:rsidRPr="00EB2EC3" w:rsidRDefault="00822A09" w:rsidP="008E648B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EB2EC3">
        <w:rPr>
          <w:rFonts w:ascii="Times New Roman" w:eastAsia="Times New Roman" w:hAnsi="Times New Roman"/>
          <w:i/>
          <w:sz w:val="28"/>
          <w:szCs w:val="28"/>
        </w:rPr>
        <w:lastRenderedPageBreak/>
        <w:t>2. Критерии оценок</w:t>
      </w:r>
    </w:p>
    <w:p w:rsidR="00822A09" w:rsidRPr="00777CF8" w:rsidRDefault="00822A09" w:rsidP="008E648B">
      <w:pPr>
        <w:spacing w:before="28"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аттестации учащихся создаются фонды оценочных средств, включающие методы контроля, позволяющие оценить приобретенные знания, умения, навыки. По итогам исполнения  выставляются оценки по пятибалльной</w:t>
      </w:r>
      <w:r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шкале.</w:t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</w:p>
    <w:p w:rsidR="00D92E15" w:rsidRDefault="00822A09" w:rsidP="008E648B">
      <w:pPr>
        <w:spacing w:before="28" w:after="0" w:line="240" w:lineRule="auto"/>
        <w:ind w:firstLine="708"/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    </w:t>
      </w:r>
    </w:p>
    <w:tbl>
      <w:tblPr>
        <w:tblW w:w="0" w:type="auto"/>
        <w:tblInd w:w="-15" w:type="dxa"/>
        <w:tblLayout w:type="fixed"/>
        <w:tblLook w:val="0000"/>
      </w:tblPr>
      <w:tblGrid>
        <w:gridCol w:w="3509"/>
        <w:gridCol w:w="6304"/>
      </w:tblGrid>
      <w:tr w:rsidR="00D92E15" w:rsidTr="00B5450F">
        <w:trPr>
          <w:cantSplit/>
          <w:trHeight w:hRule="exact" w:val="517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Default="00D92E15" w:rsidP="008E648B">
            <w:pPr>
              <w:pStyle w:val="1d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Default="00D92E15" w:rsidP="008E648B">
            <w:pPr>
              <w:pStyle w:val="1d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D92E15" w:rsidRPr="006112CC" w:rsidTr="00B5450F">
        <w:trPr>
          <w:cantSplit/>
          <w:trHeight w:hRule="exact" w:val="1622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Default="00D92E15" w:rsidP="008E648B">
            <w:pPr>
              <w:pStyle w:val="Body1"/>
              <w:snapToGri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Default="00D92E15" w:rsidP="008E648B">
            <w:pPr>
              <w:pStyle w:val="Body1"/>
              <w:snapToGrid w:val="0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D92E15" w:rsidRPr="006112CC" w:rsidTr="00D92E15">
        <w:trPr>
          <w:cantSplit/>
          <w:trHeight w:hRule="exact" w:val="1984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Default="00D92E15" w:rsidP="008E648B">
            <w:pPr>
              <w:pStyle w:val="Body1"/>
              <w:snapToGri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Pr="00D92E15" w:rsidRDefault="00D92E15" w:rsidP="008E648B">
            <w:pPr>
              <w:pStyle w:val="Body1"/>
              <w:snapToGrid w:val="0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оценка отражает грамотное исполнение с небольшими недочетами (как в техническом плане, так и в художественном),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ясную художественно-музыкальную</w:t>
            </w:r>
            <w:r w:rsidRPr="00D92E1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трактовк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</w:t>
            </w:r>
          </w:p>
        </w:tc>
      </w:tr>
      <w:tr w:rsidR="00D92E15" w:rsidRPr="006112CC" w:rsidTr="00B5450F">
        <w:trPr>
          <w:cantSplit/>
          <w:trHeight w:hRule="exact" w:val="1975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Default="00D92E15" w:rsidP="008E648B">
            <w:pPr>
              <w:pStyle w:val="Body1"/>
              <w:snapToGri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Default="00D92E15" w:rsidP="008E648B">
            <w:pPr>
              <w:pStyle w:val="Body1"/>
              <w:snapToGrid w:val="0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 малохудожественная игра, отсутствие свободы игрового аппарата и т.д. </w:t>
            </w:r>
          </w:p>
        </w:tc>
      </w:tr>
      <w:tr w:rsidR="00D92E15" w:rsidRPr="006112CC" w:rsidTr="00B5450F">
        <w:trPr>
          <w:cantSplit/>
          <w:trHeight w:hRule="exact" w:val="1568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Default="00D92E15" w:rsidP="008E648B">
            <w:pPr>
              <w:pStyle w:val="Body1"/>
              <w:snapToGri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Default="00D92E15" w:rsidP="008E648B">
            <w:pPr>
              <w:pStyle w:val="Body1"/>
              <w:snapToGrid w:val="0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D92E15" w:rsidRPr="006112CC" w:rsidTr="00B5450F">
        <w:trPr>
          <w:cantSplit/>
          <w:trHeight w:hRule="exact" w:val="104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Default="00D92E15" w:rsidP="008E648B">
            <w:pPr>
              <w:pStyle w:val="Body1"/>
              <w:snapToGri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оценки)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Default="00D92E15" w:rsidP="008E648B">
            <w:pPr>
              <w:pStyle w:val="Body1"/>
              <w:snapToGrid w:val="0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D204BB" w:rsidRDefault="00D204BB" w:rsidP="008E64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5514" w:rsidRDefault="00255514" w:rsidP="008E648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ФГТ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>
        <w:rPr>
          <w:rFonts w:ascii="Times New Roman" w:hAnsi="Times New Roman"/>
          <w:sz w:val="28"/>
          <w:szCs w:val="28"/>
        </w:rPr>
        <w:t>-»</w:t>
      </w:r>
      <w:proofErr w:type="gramEnd"/>
      <w:r>
        <w:rPr>
          <w:rFonts w:ascii="Times New Roman" w:hAnsi="Times New Roman"/>
          <w:sz w:val="28"/>
          <w:szCs w:val="28"/>
        </w:rPr>
        <w:t xml:space="preserve">, что даст возможность более конкретно и точно оценить выступление </w:t>
      </w:r>
      <w:r w:rsidRPr="00E04FA5">
        <w:rPr>
          <w:rFonts w:ascii="Times New Roman" w:hAnsi="Times New Roman"/>
          <w:sz w:val="28"/>
          <w:szCs w:val="28"/>
        </w:rPr>
        <w:t>учащегося</w:t>
      </w:r>
      <w:r>
        <w:rPr>
          <w:rFonts w:ascii="Times New Roman" w:hAnsi="Times New Roman"/>
          <w:sz w:val="28"/>
          <w:szCs w:val="28"/>
        </w:rPr>
        <w:t>.</w:t>
      </w:r>
    </w:p>
    <w:p w:rsidR="00822A09" w:rsidRDefault="00822A09" w:rsidP="008E6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выведении итоговой (переводной) оценки учитываются следующие параметры:</w:t>
      </w:r>
    </w:p>
    <w:p w:rsidR="00822A09" w:rsidRDefault="00822A09" w:rsidP="008E648B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годовой работы учащегося.</w:t>
      </w:r>
    </w:p>
    <w:p w:rsidR="00822A09" w:rsidRDefault="00822A09" w:rsidP="008E648B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Оценки за академические концерты, зачеты или экзамены.</w:t>
      </w:r>
    </w:p>
    <w:p w:rsidR="00822A09" w:rsidRDefault="00822A09" w:rsidP="008E648B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Другие выступления </w:t>
      </w:r>
      <w:r w:rsidRPr="00E04FA5">
        <w:rPr>
          <w:rFonts w:ascii="Times New Roman" w:hAnsi="Times New Roman"/>
          <w:sz w:val="28"/>
          <w:szCs w:val="28"/>
        </w:rPr>
        <w:t>учащегося</w:t>
      </w:r>
      <w:r>
        <w:rPr>
          <w:rFonts w:ascii="Times New Roman" w:hAnsi="Times New Roman"/>
          <w:sz w:val="28"/>
          <w:szCs w:val="28"/>
        </w:rPr>
        <w:t xml:space="preserve"> в течение учебного года.</w:t>
      </w:r>
    </w:p>
    <w:p w:rsidR="00822A09" w:rsidRDefault="00822A09" w:rsidP="008E6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выведении оценки за выпускные экзамены </w:t>
      </w:r>
      <w:r w:rsidR="00D92E15">
        <w:rPr>
          <w:rFonts w:ascii="Times New Roman" w:hAnsi="Times New Roman"/>
          <w:sz w:val="28"/>
          <w:szCs w:val="28"/>
        </w:rPr>
        <w:t>учитываются следующие критерии</w:t>
      </w:r>
      <w:r>
        <w:rPr>
          <w:rFonts w:ascii="Times New Roman" w:hAnsi="Times New Roman"/>
          <w:sz w:val="28"/>
          <w:szCs w:val="28"/>
        </w:rPr>
        <w:t>:</w:t>
      </w:r>
    </w:p>
    <w:p w:rsidR="00822A09" w:rsidRDefault="00822A09" w:rsidP="008E648B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04FA5">
        <w:rPr>
          <w:rFonts w:ascii="Times New Roman" w:hAnsi="Times New Roman"/>
          <w:sz w:val="28"/>
          <w:szCs w:val="28"/>
        </w:rPr>
        <w:t>Учащийся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D92E15">
        <w:rPr>
          <w:rFonts w:ascii="Times New Roman" w:hAnsi="Times New Roman"/>
          <w:sz w:val="28"/>
          <w:szCs w:val="28"/>
        </w:rPr>
        <w:t xml:space="preserve">демонстрирует </w:t>
      </w:r>
      <w:r>
        <w:rPr>
          <w:rFonts w:ascii="Times New Roman" w:hAnsi="Times New Roman"/>
          <w:sz w:val="28"/>
          <w:szCs w:val="28"/>
        </w:rPr>
        <w:t>достаточный технический уровень владения инструментом.</w:t>
      </w:r>
    </w:p>
    <w:p w:rsidR="00822A09" w:rsidRDefault="00822A09" w:rsidP="008E648B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Убедительно раскрыт художественный образ музыкального произведения.</w:t>
      </w:r>
    </w:p>
    <w:p w:rsidR="003D376F" w:rsidRPr="00255514" w:rsidRDefault="00D92E15" w:rsidP="008E648B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Исполнительская интерпретация отражает</w:t>
      </w:r>
      <w:r w:rsidR="00822A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понимание </w:t>
      </w:r>
      <w:r w:rsidR="00822A09">
        <w:rPr>
          <w:rFonts w:ascii="Times New Roman" w:hAnsi="Times New Roman"/>
          <w:sz w:val="28"/>
          <w:szCs w:val="28"/>
        </w:rPr>
        <w:t>стиля исполняемого произведения.</w:t>
      </w:r>
      <w:r w:rsidR="00822A09" w:rsidRPr="00255514">
        <w:rPr>
          <w:rFonts w:ascii="Times New Roman" w:eastAsia="Times New Roman" w:hAnsi="Times New Roman"/>
          <w:sz w:val="28"/>
          <w:szCs w:val="28"/>
        </w:rPr>
        <w:t xml:space="preserve">   </w:t>
      </w:r>
      <w:r w:rsidR="00822A09" w:rsidRPr="00255514">
        <w:rPr>
          <w:rFonts w:ascii="Times New Roman" w:eastAsia="Times New Roman" w:hAnsi="Times New Roman"/>
          <w:sz w:val="28"/>
          <w:szCs w:val="28"/>
        </w:rPr>
        <w:tab/>
      </w:r>
      <w:r w:rsidR="00D204BB" w:rsidRPr="0025551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22A09" w:rsidRDefault="00F87A5E" w:rsidP="008E648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D204BB">
        <w:rPr>
          <w:rFonts w:ascii="Times New Roman" w:eastAsia="Times New Roman" w:hAnsi="Times New Roman"/>
          <w:sz w:val="28"/>
          <w:szCs w:val="28"/>
        </w:rPr>
        <w:t>Фонды оценочных сре</w:t>
      </w:r>
      <w:proofErr w:type="gramStart"/>
      <w:r w:rsidR="00D204BB">
        <w:rPr>
          <w:rFonts w:ascii="Times New Roman" w:eastAsia="Times New Roman" w:hAnsi="Times New Roman"/>
          <w:sz w:val="28"/>
          <w:szCs w:val="28"/>
        </w:rPr>
        <w:t xml:space="preserve">дств </w:t>
      </w:r>
      <w:r w:rsidR="00822A09">
        <w:rPr>
          <w:rFonts w:ascii="Times New Roman" w:eastAsia="Times New Roman" w:hAnsi="Times New Roman"/>
          <w:sz w:val="28"/>
          <w:szCs w:val="28"/>
        </w:rPr>
        <w:t>пр</w:t>
      </w:r>
      <w:proofErr w:type="gramEnd"/>
      <w:r w:rsidR="00822A09">
        <w:rPr>
          <w:rFonts w:ascii="Times New Roman" w:eastAsia="Times New Roman" w:hAnsi="Times New Roman"/>
          <w:sz w:val="28"/>
          <w:szCs w:val="28"/>
        </w:rPr>
        <w:t xml:space="preserve">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</w:t>
      </w:r>
    </w:p>
    <w:p w:rsidR="00822A09" w:rsidRDefault="00F87A5E" w:rsidP="008E648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3D376F">
        <w:rPr>
          <w:rFonts w:ascii="Times New Roman" w:eastAsia="Times New Roman" w:hAnsi="Times New Roman"/>
          <w:sz w:val="28"/>
          <w:szCs w:val="28"/>
        </w:rPr>
        <w:t>Оценки выставляются по окончании четвертей и полугодий учебного года.</w:t>
      </w:r>
    </w:p>
    <w:p w:rsidR="00F87A5E" w:rsidRDefault="00822A09" w:rsidP="008E648B">
      <w:pPr>
        <w:spacing w:before="28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V</w:t>
      </w:r>
      <w:r w:rsidRPr="003E11EA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 w:rsidR="00F87A5E">
        <w:rPr>
          <w:rFonts w:ascii="Times New Roman" w:eastAsia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822A09" w:rsidRDefault="00822A09" w:rsidP="008E648B">
      <w:pPr>
        <w:spacing w:before="28" w:after="0" w:line="240" w:lineRule="auto"/>
        <w:ind w:left="708" w:firstLine="70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1.</w:t>
      </w:r>
      <w:r w:rsidR="00ED509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Методические рекомендации педагогическим работникам</w:t>
      </w:r>
    </w:p>
    <w:p w:rsidR="00D22C27" w:rsidRPr="00F87A5E" w:rsidRDefault="00F87A5E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03EA" w:rsidRPr="00F87A5E">
        <w:rPr>
          <w:rFonts w:ascii="Times New Roman" w:hAnsi="Times New Roman" w:cs="Times New Roman"/>
          <w:sz w:val="28"/>
          <w:szCs w:val="28"/>
        </w:rPr>
        <w:t>Основной</w:t>
      </w:r>
      <w:r w:rsidR="00D22C27" w:rsidRPr="00F87A5E">
        <w:rPr>
          <w:rFonts w:ascii="Times New Roman" w:hAnsi="Times New Roman" w:cs="Times New Roman"/>
          <w:sz w:val="28"/>
          <w:szCs w:val="28"/>
        </w:rPr>
        <w:t xml:space="preserve"> частью учебного процесса по </w:t>
      </w:r>
      <w:r w:rsidR="002C790C" w:rsidRPr="00F87A5E">
        <w:rPr>
          <w:rFonts w:ascii="Times New Roman" w:hAnsi="Times New Roman" w:cs="Times New Roman"/>
          <w:sz w:val="28"/>
          <w:szCs w:val="28"/>
        </w:rPr>
        <w:t xml:space="preserve">«Специальности </w:t>
      </w:r>
      <w:r w:rsidR="002E5C40" w:rsidRPr="00F87A5E">
        <w:rPr>
          <w:rFonts w:ascii="Times New Roman" w:hAnsi="Times New Roman" w:cs="Times New Roman"/>
          <w:sz w:val="28"/>
          <w:szCs w:val="28"/>
        </w:rPr>
        <w:t>(</w:t>
      </w:r>
      <w:r w:rsidR="002C790C" w:rsidRPr="00F87A5E">
        <w:rPr>
          <w:rFonts w:ascii="Times New Roman" w:hAnsi="Times New Roman" w:cs="Times New Roman"/>
          <w:sz w:val="28"/>
          <w:szCs w:val="28"/>
        </w:rPr>
        <w:t>б</w:t>
      </w:r>
      <w:r w:rsidR="00D22C27" w:rsidRPr="00F87A5E">
        <w:rPr>
          <w:rFonts w:ascii="Times New Roman" w:hAnsi="Times New Roman" w:cs="Times New Roman"/>
          <w:sz w:val="28"/>
          <w:szCs w:val="28"/>
        </w:rPr>
        <w:t>аян</w:t>
      </w:r>
      <w:r w:rsidR="002E5C40" w:rsidRPr="00F87A5E">
        <w:rPr>
          <w:rFonts w:ascii="Times New Roman" w:hAnsi="Times New Roman" w:cs="Times New Roman"/>
          <w:sz w:val="28"/>
          <w:szCs w:val="28"/>
        </w:rPr>
        <w:t>)</w:t>
      </w:r>
      <w:r w:rsidR="00D22C27" w:rsidRPr="00F87A5E">
        <w:rPr>
          <w:rFonts w:ascii="Times New Roman" w:hAnsi="Times New Roman" w:cs="Times New Roman"/>
          <w:sz w:val="28"/>
          <w:szCs w:val="28"/>
        </w:rPr>
        <w:t>» является индивидуальная форма занятий  преподавателя с учеником</w:t>
      </w:r>
      <w:r w:rsidR="00BF54CF">
        <w:rPr>
          <w:rFonts w:ascii="Times New Roman" w:hAnsi="Times New Roman" w:cs="Times New Roman"/>
          <w:sz w:val="28"/>
          <w:szCs w:val="28"/>
        </w:rPr>
        <w:t xml:space="preserve"> (урок)</w:t>
      </w:r>
      <w:r w:rsidR="00D22C27" w:rsidRPr="00F87A5E">
        <w:rPr>
          <w:rFonts w:ascii="Times New Roman" w:hAnsi="Times New Roman" w:cs="Times New Roman"/>
          <w:sz w:val="28"/>
          <w:szCs w:val="28"/>
        </w:rPr>
        <w:t>.</w:t>
      </w:r>
    </w:p>
    <w:p w:rsidR="003978A5" w:rsidRPr="00F87A5E" w:rsidRDefault="00F87A5E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22C27" w:rsidRPr="00F87A5E">
        <w:rPr>
          <w:rFonts w:ascii="Times New Roman" w:hAnsi="Times New Roman" w:cs="Times New Roman"/>
          <w:sz w:val="28"/>
          <w:szCs w:val="28"/>
        </w:rPr>
        <w:t xml:space="preserve">Как правило, форма урока включает себя разыгрывание (гаммы, упражнения), проверку домашнего задания, </w:t>
      </w:r>
      <w:r w:rsidR="00823D20" w:rsidRPr="00F87A5E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="00D22C27" w:rsidRPr="00F87A5E">
        <w:rPr>
          <w:rFonts w:ascii="Times New Roman" w:hAnsi="Times New Roman" w:cs="Times New Roman"/>
          <w:sz w:val="28"/>
          <w:szCs w:val="28"/>
        </w:rPr>
        <w:t xml:space="preserve">работу по теме урока и </w:t>
      </w:r>
      <w:r w:rsidR="00271F85" w:rsidRPr="00F87A5E">
        <w:rPr>
          <w:rFonts w:ascii="Times New Roman" w:hAnsi="Times New Roman" w:cs="Times New Roman"/>
          <w:sz w:val="28"/>
          <w:szCs w:val="28"/>
        </w:rPr>
        <w:t>заклю</w:t>
      </w:r>
      <w:r w:rsidR="00823D20" w:rsidRPr="00F87A5E">
        <w:rPr>
          <w:rFonts w:ascii="Times New Roman" w:hAnsi="Times New Roman" w:cs="Times New Roman"/>
          <w:sz w:val="28"/>
          <w:szCs w:val="28"/>
        </w:rPr>
        <w:t>чительный этап</w:t>
      </w:r>
      <w:r w:rsidR="00271F85" w:rsidRPr="00F87A5E">
        <w:rPr>
          <w:rFonts w:ascii="Times New Roman" w:hAnsi="Times New Roman" w:cs="Times New Roman"/>
          <w:sz w:val="28"/>
          <w:szCs w:val="28"/>
        </w:rPr>
        <w:t xml:space="preserve">, </w:t>
      </w:r>
      <w:r w:rsidR="00823D20" w:rsidRPr="00F87A5E">
        <w:rPr>
          <w:rFonts w:ascii="Times New Roman" w:hAnsi="Times New Roman" w:cs="Times New Roman"/>
          <w:sz w:val="28"/>
          <w:szCs w:val="28"/>
        </w:rPr>
        <w:t xml:space="preserve">на </w:t>
      </w:r>
      <w:r w:rsidR="00271F85" w:rsidRPr="00F87A5E">
        <w:rPr>
          <w:rFonts w:ascii="Times New Roman" w:hAnsi="Times New Roman" w:cs="Times New Roman"/>
          <w:sz w:val="28"/>
          <w:szCs w:val="28"/>
        </w:rPr>
        <w:t xml:space="preserve">котором педагог предлагает </w:t>
      </w:r>
      <w:r w:rsidR="00BB35F8" w:rsidRPr="00F87A5E">
        <w:rPr>
          <w:rFonts w:ascii="Times New Roman" w:hAnsi="Times New Roman" w:cs="Times New Roman"/>
          <w:sz w:val="28"/>
          <w:szCs w:val="28"/>
        </w:rPr>
        <w:t xml:space="preserve">способы </w:t>
      </w:r>
      <w:r w:rsidR="002F7E12">
        <w:rPr>
          <w:rFonts w:ascii="Times New Roman" w:hAnsi="Times New Roman" w:cs="Times New Roman"/>
          <w:sz w:val="28"/>
          <w:szCs w:val="28"/>
        </w:rPr>
        <w:t xml:space="preserve">самостоятельной </w:t>
      </w:r>
      <w:r w:rsidR="00BB35F8" w:rsidRPr="00F87A5E">
        <w:rPr>
          <w:rFonts w:ascii="Times New Roman" w:hAnsi="Times New Roman" w:cs="Times New Roman"/>
          <w:sz w:val="28"/>
          <w:szCs w:val="28"/>
        </w:rPr>
        <w:t xml:space="preserve">работы  над тем или иным заданием </w:t>
      </w:r>
      <w:r w:rsidR="00271F85" w:rsidRPr="00F87A5E">
        <w:rPr>
          <w:rFonts w:ascii="Times New Roman" w:hAnsi="Times New Roman" w:cs="Times New Roman"/>
          <w:sz w:val="28"/>
          <w:szCs w:val="28"/>
        </w:rPr>
        <w:t xml:space="preserve">и фиксирует </w:t>
      </w:r>
      <w:r w:rsidR="00BB35F8" w:rsidRPr="00F87A5E">
        <w:rPr>
          <w:rFonts w:ascii="Times New Roman" w:hAnsi="Times New Roman" w:cs="Times New Roman"/>
          <w:sz w:val="28"/>
          <w:szCs w:val="28"/>
        </w:rPr>
        <w:t xml:space="preserve">их </w:t>
      </w:r>
      <w:r w:rsidR="00271F85" w:rsidRPr="00F87A5E">
        <w:rPr>
          <w:rFonts w:ascii="Times New Roman" w:hAnsi="Times New Roman" w:cs="Times New Roman"/>
          <w:sz w:val="28"/>
          <w:szCs w:val="28"/>
        </w:rPr>
        <w:t>в дневнике.</w:t>
      </w:r>
      <w:r w:rsidR="00B71503" w:rsidRPr="00F87A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8C7" w:rsidRPr="00F87A5E" w:rsidRDefault="00F87A5E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17AC" w:rsidRPr="00F87A5E">
        <w:rPr>
          <w:rFonts w:ascii="Times New Roman" w:hAnsi="Times New Roman" w:cs="Times New Roman"/>
          <w:sz w:val="28"/>
          <w:szCs w:val="28"/>
        </w:rPr>
        <w:t>Педагогу</w:t>
      </w:r>
      <w:r w:rsidR="003538C7" w:rsidRPr="00F87A5E">
        <w:rPr>
          <w:rFonts w:ascii="Times New Roman" w:hAnsi="Times New Roman" w:cs="Times New Roman"/>
          <w:sz w:val="28"/>
          <w:szCs w:val="28"/>
        </w:rPr>
        <w:t xml:space="preserve"> необходимо учитывать </w:t>
      </w:r>
      <w:proofErr w:type="spellStart"/>
      <w:proofErr w:type="gramStart"/>
      <w:r w:rsidR="003538C7" w:rsidRPr="00F87A5E">
        <w:rPr>
          <w:rFonts w:ascii="Times New Roman" w:hAnsi="Times New Roman" w:cs="Times New Roman"/>
          <w:sz w:val="28"/>
          <w:szCs w:val="28"/>
        </w:rPr>
        <w:t>психо-физические</w:t>
      </w:r>
      <w:proofErr w:type="spellEnd"/>
      <w:proofErr w:type="gramEnd"/>
      <w:r w:rsidR="003538C7" w:rsidRPr="00F87A5E">
        <w:rPr>
          <w:rFonts w:ascii="Times New Roman" w:hAnsi="Times New Roman" w:cs="Times New Roman"/>
          <w:sz w:val="28"/>
          <w:szCs w:val="28"/>
        </w:rPr>
        <w:t xml:space="preserve"> возможности, а также </w:t>
      </w:r>
      <w:r w:rsidR="00D156E1" w:rsidRPr="00F87A5E">
        <w:rPr>
          <w:rFonts w:ascii="Times New Roman" w:hAnsi="Times New Roman" w:cs="Times New Roman"/>
          <w:sz w:val="28"/>
          <w:szCs w:val="28"/>
        </w:rPr>
        <w:t xml:space="preserve">степень музыкальной одаренности </w:t>
      </w:r>
      <w:r w:rsidR="003538C7" w:rsidRPr="00F87A5E">
        <w:rPr>
          <w:rFonts w:ascii="Times New Roman" w:hAnsi="Times New Roman" w:cs="Times New Roman"/>
          <w:sz w:val="28"/>
          <w:szCs w:val="28"/>
        </w:rPr>
        <w:t xml:space="preserve">ученика при выборе репертуара и «темпа» </w:t>
      </w:r>
      <w:r w:rsidR="00D92E15">
        <w:rPr>
          <w:rFonts w:ascii="Times New Roman" w:hAnsi="Times New Roman" w:cs="Times New Roman"/>
          <w:sz w:val="28"/>
          <w:szCs w:val="28"/>
        </w:rPr>
        <w:t>его прохождения</w:t>
      </w:r>
      <w:r w:rsidR="003538C7" w:rsidRPr="00F87A5E">
        <w:rPr>
          <w:rFonts w:ascii="Times New Roman" w:hAnsi="Times New Roman" w:cs="Times New Roman"/>
          <w:sz w:val="28"/>
          <w:szCs w:val="28"/>
        </w:rPr>
        <w:t>.</w:t>
      </w:r>
    </w:p>
    <w:p w:rsidR="00D86640" w:rsidRDefault="00F87A5E" w:rsidP="008E648B">
      <w:pPr>
        <w:pStyle w:val="21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86640">
        <w:rPr>
          <w:sz w:val="28"/>
          <w:szCs w:val="28"/>
        </w:rPr>
        <w:t xml:space="preserve">В работе с </w:t>
      </w:r>
      <w:r w:rsidR="00D86640" w:rsidRPr="00E04FA5">
        <w:rPr>
          <w:sz w:val="28"/>
          <w:szCs w:val="28"/>
        </w:rPr>
        <w:t>учащимся</w:t>
      </w:r>
      <w:r w:rsidR="00D86640">
        <w:rPr>
          <w:sz w:val="28"/>
          <w:szCs w:val="28"/>
        </w:rPr>
        <w:t xml:space="preserve"> преподаватель должен следовать основным принцип</w:t>
      </w:r>
      <w:r w:rsidR="002F7E12">
        <w:rPr>
          <w:sz w:val="28"/>
          <w:szCs w:val="28"/>
        </w:rPr>
        <w:t>ам дидактики: последовательности, систематичности</w:t>
      </w:r>
      <w:r w:rsidR="00D86640">
        <w:rPr>
          <w:sz w:val="28"/>
          <w:szCs w:val="28"/>
        </w:rPr>
        <w:t>, доступн</w:t>
      </w:r>
      <w:r w:rsidR="002F7E12">
        <w:rPr>
          <w:sz w:val="28"/>
          <w:szCs w:val="28"/>
        </w:rPr>
        <w:t>ости</w:t>
      </w:r>
      <w:r w:rsidR="00D86640">
        <w:rPr>
          <w:sz w:val="28"/>
          <w:szCs w:val="28"/>
        </w:rPr>
        <w:t>, н</w:t>
      </w:r>
      <w:r w:rsidR="002F7E12">
        <w:rPr>
          <w:sz w:val="28"/>
          <w:szCs w:val="28"/>
        </w:rPr>
        <w:t>аглядности</w:t>
      </w:r>
      <w:r w:rsidR="00931809">
        <w:rPr>
          <w:sz w:val="28"/>
          <w:szCs w:val="28"/>
        </w:rPr>
        <w:t xml:space="preserve"> в освоении материала,</w:t>
      </w:r>
      <w:r w:rsidR="00D86640">
        <w:rPr>
          <w:sz w:val="28"/>
          <w:szCs w:val="28"/>
        </w:rPr>
        <w:t xml:space="preserve"> </w:t>
      </w:r>
      <w:r w:rsidR="00931809">
        <w:rPr>
          <w:sz w:val="28"/>
          <w:szCs w:val="28"/>
        </w:rPr>
        <w:t>п</w:t>
      </w:r>
      <w:r w:rsidR="00D86640">
        <w:rPr>
          <w:sz w:val="28"/>
          <w:szCs w:val="28"/>
        </w:rPr>
        <w:t>остоянно отслеж</w:t>
      </w:r>
      <w:r w:rsidR="00931809">
        <w:rPr>
          <w:sz w:val="28"/>
          <w:szCs w:val="28"/>
        </w:rPr>
        <w:t>ивая</w:t>
      </w:r>
      <w:r w:rsidR="00D86640">
        <w:rPr>
          <w:sz w:val="28"/>
          <w:szCs w:val="28"/>
        </w:rPr>
        <w:t xml:space="preserve"> </w:t>
      </w:r>
      <w:r w:rsidR="002F7E12">
        <w:rPr>
          <w:sz w:val="28"/>
          <w:szCs w:val="28"/>
        </w:rPr>
        <w:t xml:space="preserve">при этом </w:t>
      </w:r>
      <w:r w:rsidR="00D86640">
        <w:rPr>
          <w:sz w:val="28"/>
          <w:szCs w:val="28"/>
        </w:rPr>
        <w:t>качество освоения музыкального материала</w:t>
      </w:r>
      <w:r w:rsidR="00931809">
        <w:rPr>
          <w:sz w:val="28"/>
          <w:szCs w:val="28"/>
        </w:rPr>
        <w:t>.</w:t>
      </w:r>
    </w:p>
    <w:p w:rsidR="00822A09" w:rsidRDefault="00F87A5E" w:rsidP="008E648B">
      <w:pPr>
        <w:pStyle w:val="21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22A09">
        <w:rPr>
          <w:sz w:val="28"/>
          <w:szCs w:val="28"/>
        </w:rPr>
        <w:t xml:space="preserve">В начале каждого полугодия преподаватель составляет для </w:t>
      </w:r>
      <w:r w:rsidR="00822A09" w:rsidRPr="00E04FA5">
        <w:rPr>
          <w:sz w:val="28"/>
          <w:szCs w:val="28"/>
        </w:rPr>
        <w:t>учащегося</w:t>
      </w:r>
      <w:r w:rsidR="00822A09">
        <w:rPr>
          <w:sz w:val="28"/>
          <w:szCs w:val="28"/>
        </w:rPr>
        <w:t xml:space="preserve"> индивидуальный план, который утверждается заведующим отделом. В конце учебного года преподаватель представляет отчет о его выполнении с приложением </w:t>
      </w:r>
      <w:r w:rsidR="002F7E12">
        <w:rPr>
          <w:sz w:val="28"/>
          <w:szCs w:val="28"/>
        </w:rPr>
        <w:t>краткой характеристики работы уча</w:t>
      </w:r>
      <w:r w:rsidR="00822A09">
        <w:rPr>
          <w:sz w:val="28"/>
          <w:szCs w:val="28"/>
        </w:rPr>
        <w:t>щегося.</w:t>
      </w:r>
      <w:r w:rsidR="000803EA" w:rsidRPr="000803EA">
        <w:rPr>
          <w:sz w:val="28"/>
          <w:szCs w:val="28"/>
        </w:rPr>
        <w:t xml:space="preserve"> </w:t>
      </w:r>
      <w:r w:rsidR="000803EA">
        <w:rPr>
          <w:sz w:val="28"/>
          <w:szCs w:val="28"/>
        </w:rPr>
        <w:t xml:space="preserve">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</w:t>
      </w:r>
      <w:r w:rsidR="00822A09">
        <w:rPr>
          <w:sz w:val="28"/>
          <w:szCs w:val="28"/>
        </w:rPr>
        <w:t xml:space="preserve"> Индивидуальные планы вновь поступивших </w:t>
      </w:r>
      <w:r w:rsidR="002F7E12">
        <w:rPr>
          <w:sz w:val="28"/>
          <w:szCs w:val="28"/>
        </w:rPr>
        <w:t>учащихся</w:t>
      </w:r>
      <w:r w:rsidR="00822A09">
        <w:rPr>
          <w:sz w:val="28"/>
          <w:szCs w:val="28"/>
        </w:rPr>
        <w:t xml:space="preserve"> должны быть составлены к концу сентября после детального ознакомления с особенностями, возможностями и уровнем подготовки ученика.</w:t>
      </w:r>
    </w:p>
    <w:p w:rsidR="009E0555" w:rsidRDefault="002C790C" w:rsidP="008E64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баянной педагогике сложились основные принципы, связанные с посадкой, постановкой рук, </w:t>
      </w:r>
      <w:proofErr w:type="spellStart"/>
      <w:r>
        <w:rPr>
          <w:rFonts w:ascii="Times New Roman" w:hAnsi="Times New Roman"/>
          <w:bCs/>
          <w:sz w:val="28"/>
          <w:szCs w:val="28"/>
        </w:rPr>
        <w:t>меховедением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звукоизвлечением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5825FD">
        <w:rPr>
          <w:rFonts w:ascii="Times New Roman" w:hAnsi="Times New Roman"/>
          <w:bCs/>
          <w:sz w:val="28"/>
          <w:szCs w:val="28"/>
        </w:rPr>
        <w:t>Педагог должен на всех уроках обращать внимание на правильную посадку</w:t>
      </w:r>
      <w:r w:rsidR="00FA58A6">
        <w:rPr>
          <w:rFonts w:ascii="Times New Roman" w:hAnsi="Times New Roman"/>
          <w:bCs/>
          <w:sz w:val="28"/>
          <w:szCs w:val="28"/>
        </w:rPr>
        <w:t xml:space="preserve"> </w:t>
      </w:r>
      <w:r w:rsidR="005825FD" w:rsidRPr="00E04FA5">
        <w:rPr>
          <w:rFonts w:ascii="Times New Roman" w:hAnsi="Times New Roman"/>
          <w:bCs/>
          <w:sz w:val="28"/>
          <w:szCs w:val="28"/>
        </w:rPr>
        <w:t>учащегося</w:t>
      </w:r>
      <w:r w:rsidR="005825FD">
        <w:rPr>
          <w:rFonts w:ascii="Times New Roman" w:hAnsi="Times New Roman"/>
          <w:bCs/>
          <w:sz w:val="28"/>
          <w:szCs w:val="28"/>
        </w:rPr>
        <w:t xml:space="preserve">: </w:t>
      </w:r>
      <w:r w:rsidR="00FA58A6">
        <w:rPr>
          <w:rFonts w:ascii="Times New Roman" w:hAnsi="Times New Roman"/>
          <w:bCs/>
          <w:sz w:val="28"/>
          <w:szCs w:val="28"/>
        </w:rPr>
        <w:t>ученик сидит на крае стула, выс</w:t>
      </w:r>
      <w:r w:rsidR="005825FD">
        <w:rPr>
          <w:rFonts w:ascii="Times New Roman" w:hAnsi="Times New Roman"/>
          <w:bCs/>
          <w:sz w:val="28"/>
          <w:szCs w:val="28"/>
        </w:rPr>
        <w:t>ота стула соответствует росту (</w:t>
      </w:r>
      <w:r w:rsidR="002F7E12">
        <w:rPr>
          <w:rFonts w:ascii="Times New Roman" w:hAnsi="Times New Roman"/>
          <w:bCs/>
          <w:sz w:val="28"/>
          <w:szCs w:val="28"/>
        </w:rPr>
        <w:t>бе</w:t>
      </w:r>
      <w:r w:rsidR="00FA58A6">
        <w:rPr>
          <w:rFonts w:ascii="Times New Roman" w:hAnsi="Times New Roman"/>
          <w:bCs/>
          <w:sz w:val="28"/>
          <w:szCs w:val="28"/>
        </w:rPr>
        <w:t>дра параллельны полу</w:t>
      </w:r>
      <w:r w:rsidR="002F7E12">
        <w:rPr>
          <w:rFonts w:ascii="Times New Roman" w:hAnsi="Times New Roman"/>
          <w:bCs/>
          <w:sz w:val="28"/>
          <w:szCs w:val="28"/>
        </w:rPr>
        <w:t>)</w:t>
      </w:r>
      <w:r w:rsidR="00FA58A6">
        <w:rPr>
          <w:rFonts w:ascii="Times New Roman" w:hAnsi="Times New Roman"/>
          <w:bCs/>
          <w:sz w:val="28"/>
          <w:szCs w:val="28"/>
        </w:rPr>
        <w:t>,</w:t>
      </w:r>
      <w:r w:rsidR="00D11621">
        <w:rPr>
          <w:rFonts w:ascii="Times New Roman" w:hAnsi="Times New Roman"/>
          <w:bCs/>
          <w:sz w:val="28"/>
          <w:szCs w:val="28"/>
        </w:rPr>
        <w:t xml:space="preserve"> баян стоит параллельно корпусу учащегося – мех на левом бедре, гриф упирается во внутреннюю часть правого бедра</w:t>
      </w:r>
      <w:r w:rsidR="005825FD">
        <w:rPr>
          <w:rFonts w:ascii="Times New Roman" w:hAnsi="Times New Roman"/>
          <w:bCs/>
          <w:sz w:val="28"/>
          <w:szCs w:val="28"/>
        </w:rPr>
        <w:t>, ремни настроены так, чтобы спина ученика не сгибалась при посадке за инструментом</w:t>
      </w:r>
      <w:r w:rsidR="00944E0B">
        <w:rPr>
          <w:rFonts w:ascii="Times New Roman" w:hAnsi="Times New Roman"/>
          <w:bCs/>
          <w:sz w:val="28"/>
          <w:szCs w:val="28"/>
        </w:rPr>
        <w:t>, а инструмент не висел на ремнях</w:t>
      </w:r>
      <w:r w:rsidR="009B4A45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="00517784">
        <w:rPr>
          <w:rFonts w:ascii="Times New Roman" w:eastAsia="Times New Roman" w:hAnsi="Times New Roman"/>
          <w:sz w:val="28"/>
          <w:szCs w:val="28"/>
        </w:rPr>
        <w:t xml:space="preserve"> </w:t>
      </w:r>
      <w:r w:rsidR="000803EA">
        <w:rPr>
          <w:rFonts w:ascii="Times New Roman" w:eastAsia="Times New Roman" w:hAnsi="Times New Roman"/>
          <w:sz w:val="28"/>
          <w:szCs w:val="28"/>
        </w:rPr>
        <w:t>Желательно использовать поперечный ре</w:t>
      </w:r>
      <w:r w:rsidR="00DC4602">
        <w:rPr>
          <w:rFonts w:ascii="Times New Roman" w:eastAsia="Times New Roman" w:hAnsi="Times New Roman"/>
          <w:sz w:val="28"/>
          <w:szCs w:val="28"/>
        </w:rPr>
        <w:t xml:space="preserve">мень, который </w:t>
      </w:r>
      <w:r w:rsidR="00DC4602">
        <w:rPr>
          <w:rFonts w:ascii="Times New Roman" w:eastAsia="Times New Roman" w:hAnsi="Times New Roman"/>
          <w:sz w:val="28"/>
          <w:szCs w:val="28"/>
        </w:rPr>
        <w:lastRenderedPageBreak/>
        <w:t xml:space="preserve">крепится </w:t>
      </w:r>
      <w:proofErr w:type="gramStart"/>
      <w:r w:rsidR="00DC4602">
        <w:rPr>
          <w:rFonts w:ascii="Times New Roman" w:eastAsia="Times New Roman" w:hAnsi="Times New Roman"/>
          <w:sz w:val="28"/>
          <w:szCs w:val="28"/>
        </w:rPr>
        <w:t>на</w:t>
      </w:r>
      <w:proofErr w:type="gramEnd"/>
      <w:r w:rsidR="000803E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0803EA">
        <w:rPr>
          <w:rFonts w:ascii="Times New Roman" w:eastAsia="Times New Roman" w:hAnsi="Times New Roman"/>
          <w:sz w:val="28"/>
          <w:szCs w:val="28"/>
        </w:rPr>
        <w:t>левый</w:t>
      </w:r>
      <w:proofErr w:type="gramEnd"/>
      <w:r w:rsidR="000803EA">
        <w:rPr>
          <w:rFonts w:ascii="Times New Roman" w:eastAsia="Times New Roman" w:hAnsi="Times New Roman"/>
          <w:sz w:val="28"/>
          <w:szCs w:val="28"/>
        </w:rPr>
        <w:t xml:space="preserve"> и правый</w:t>
      </w:r>
      <w:r w:rsidR="00DC4602">
        <w:rPr>
          <w:rFonts w:ascii="Times New Roman" w:eastAsia="Times New Roman" w:hAnsi="Times New Roman"/>
          <w:sz w:val="28"/>
          <w:szCs w:val="28"/>
        </w:rPr>
        <w:t xml:space="preserve"> ремни</w:t>
      </w:r>
      <w:r w:rsidR="000803EA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0803EA">
        <w:rPr>
          <w:rFonts w:ascii="Times New Roman" w:eastAsia="Times New Roman" w:hAnsi="Times New Roman"/>
          <w:sz w:val="28"/>
          <w:szCs w:val="28"/>
        </w:rPr>
        <w:t xml:space="preserve">Его использование делает </w:t>
      </w:r>
      <w:r w:rsidR="002F7E12">
        <w:rPr>
          <w:rFonts w:ascii="Times New Roman" w:eastAsia="Times New Roman" w:hAnsi="Times New Roman"/>
          <w:sz w:val="28"/>
          <w:szCs w:val="28"/>
        </w:rPr>
        <w:t>игру на инструменте более удобной (левый и правый ремни</w:t>
      </w:r>
      <w:r w:rsidR="000803EA">
        <w:rPr>
          <w:rFonts w:ascii="Times New Roman" w:eastAsia="Times New Roman" w:hAnsi="Times New Roman"/>
          <w:sz w:val="28"/>
          <w:szCs w:val="28"/>
        </w:rPr>
        <w:t xml:space="preserve"> часто спадают с плеч)</w:t>
      </w:r>
      <w:r w:rsidR="002F7E12">
        <w:rPr>
          <w:rFonts w:ascii="Times New Roman" w:eastAsia="Times New Roman" w:hAnsi="Times New Roman"/>
          <w:sz w:val="28"/>
          <w:szCs w:val="28"/>
        </w:rPr>
        <w:t>,</w:t>
      </w:r>
      <w:r w:rsidR="00656DE5">
        <w:rPr>
          <w:rFonts w:ascii="Times New Roman" w:eastAsia="Times New Roman" w:hAnsi="Times New Roman"/>
          <w:sz w:val="28"/>
          <w:szCs w:val="28"/>
        </w:rPr>
        <w:t xml:space="preserve"> </w:t>
      </w:r>
      <w:r w:rsidR="002F7E12">
        <w:rPr>
          <w:rFonts w:ascii="Times New Roman" w:eastAsia="Times New Roman" w:hAnsi="Times New Roman"/>
          <w:sz w:val="28"/>
          <w:szCs w:val="28"/>
        </w:rPr>
        <w:t>а занятия -</w:t>
      </w:r>
      <w:r w:rsidR="00656DE5">
        <w:rPr>
          <w:rFonts w:ascii="Times New Roman" w:eastAsia="Times New Roman" w:hAnsi="Times New Roman"/>
          <w:sz w:val="28"/>
          <w:szCs w:val="28"/>
        </w:rPr>
        <w:t xml:space="preserve"> более безопасными в плане здоровья (поперечный ремень не позволяет спине выгибаться).</w:t>
      </w:r>
      <w:proofErr w:type="gramEnd"/>
    </w:p>
    <w:p w:rsidR="00FA58A6" w:rsidRDefault="00263C88" w:rsidP="008E64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Особого внимания заслуживает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меховедение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Смена меха должна быть естественной – без задержек дыхания и мышечных зажатий. При </w:t>
      </w:r>
      <w:r w:rsidR="00A26A1D">
        <w:rPr>
          <w:rFonts w:ascii="Times New Roman" w:eastAsia="Times New Roman" w:hAnsi="Times New Roman"/>
          <w:sz w:val="28"/>
          <w:szCs w:val="28"/>
        </w:rPr>
        <w:t>смене меха ученик должен помогать себе движением корпуса в зависимости от направления меха.</w:t>
      </w:r>
      <w:r w:rsidR="009716A3">
        <w:rPr>
          <w:rFonts w:ascii="Times New Roman" w:eastAsia="Times New Roman" w:hAnsi="Times New Roman"/>
          <w:sz w:val="28"/>
          <w:szCs w:val="28"/>
        </w:rPr>
        <w:t xml:space="preserve"> П</w:t>
      </w:r>
      <w:r w:rsidR="009E0555">
        <w:rPr>
          <w:rFonts w:ascii="Times New Roman" w:eastAsia="Times New Roman" w:hAnsi="Times New Roman"/>
          <w:sz w:val="28"/>
          <w:szCs w:val="28"/>
        </w:rPr>
        <w:t xml:space="preserve">ри этом </w:t>
      </w:r>
      <w:r w:rsidR="00AA4157">
        <w:rPr>
          <w:rFonts w:ascii="Times New Roman" w:eastAsia="Times New Roman" w:hAnsi="Times New Roman"/>
          <w:sz w:val="28"/>
          <w:szCs w:val="28"/>
        </w:rPr>
        <w:t xml:space="preserve">мех меняется не всей шириной левой части </w:t>
      </w:r>
      <w:r w:rsidR="009716A3">
        <w:rPr>
          <w:rFonts w:ascii="Times New Roman" w:eastAsia="Times New Roman" w:hAnsi="Times New Roman"/>
          <w:sz w:val="28"/>
          <w:szCs w:val="28"/>
        </w:rPr>
        <w:t>корпуса</w:t>
      </w:r>
      <w:r w:rsidR="009E0555">
        <w:rPr>
          <w:rFonts w:ascii="Times New Roman" w:eastAsia="Times New Roman" w:hAnsi="Times New Roman"/>
          <w:sz w:val="28"/>
          <w:szCs w:val="28"/>
        </w:rPr>
        <w:t>, а внутренним уг</w:t>
      </w:r>
      <w:r w:rsidR="00944E0B">
        <w:rPr>
          <w:rFonts w:ascii="Times New Roman" w:eastAsia="Times New Roman" w:hAnsi="Times New Roman"/>
          <w:sz w:val="28"/>
          <w:szCs w:val="28"/>
        </w:rPr>
        <w:t xml:space="preserve">лом на сжим и внешним </w:t>
      </w:r>
      <w:r w:rsidR="002C7790">
        <w:rPr>
          <w:rFonts w:ascii="Times New Roman" w:eastAsia="Times New Roman" w:hAnsi="Times New Roman"/>
          <w:sz w:val="28"/>
          <w:szCs w:val="28"/>
        </w:rPr>
        <w:t xml:space="preserve">- </w:t>
      </w:r>
      <w:r w:rsidR="00944E0B">
        <w:rPr>
          <w:rFonts w:ascii="Times New Roman" w:eastAsia="Times New Roman" w:hAnsi="Times New Roman"/>
          <w:sz w:val="28"/>
          <w:szCs w:val="28"/>
        </w:rPr>
        <w:t>на разжим (цель – достичь «незаметно</w:t>
      </w:r>
      <w:r w:rsidR="002764FD">
        <w:rPr>
          <w:rFonts w:ascii="Times New Roman" w:eastAsia="Times New Roman" w:hAnsi="Times New Roman"/>
          <w:sz w:val="28"/>
          <w:szCs w:val="28"/>
        </w:rPr>
        <w:t>й» смены меха, при которой паузы</w:t>
      </w:r>
      <w:r w:rsidR="00944E0B">
        <w:rPr>
          <w:rFonts w:ascii="Times New Roman" w:eastAsia="Times New Roman" w:hAnsi="Times New Roman"/>
          <w:sz w:val="28"/>
          <w:szCs w:val="28"/>
        </w:rPr>
        <w:t xml:space="preserve"> во время см</w:t>
      </w:r>
      <w:r w:rsidR="002764FD">
        <w:rPr>
          <w:rFonts w:ascii="Times New Roman" w:eastAsia="Times New Roman" w:hAnsi="Times New Roman"/>
          <w:sz w:val="28"/>
          <w:szCs w:val="28"/>
        </w:rPr>
        <w:t>ены меха между звуками почти нет</w:t>
      </w:r>
      <w:r w:rsidR="00944E0B">
        <w:rPr>
          <w:rFonts w:ascii="Times New Roman" w:eastAsia="Times New Roman" w:hAnsi="Times New Roman"/>
          <w:sz w:val="28"/>
          <w:szCs w:val="28"/>
        </w:rPr>
        <w:t>)</w:t>
      </w:r>
      <w:r w:rsidR="002764FD">
        <w:rPr>
          <w:rFonts w:ascii="Times New Roman" w:eastAsia="Times New Roman" w:hAnsi="Times New Roman"/>
          <w:sz w:val="28"/>
          <w:szCs w:val="28"/>
        </w:rPr>
        <w:t>.</w:t>
      </w:r>
      <w:r w:rsidR="00A26A1D">
        <w:rPr>
          <w:rFonts w:ascii="Times New Roman" w:eastAsia="Times New Roman" w:hAnsi="Times New Roman"/>
          <w:sz w:val="28"/>
          <w:szCs w:val="28"/>
        </w:rPr>
        <w:t xml:space="preserve"> </w:t>
      </w:r>
      <w:r w:rsidR="00E92271">
        <w:rPr>
          <w:rFonts w:ascii="Times New Roman" w:eastAsia="Times New Roman" w:hAnsi="Times New Roman"/>
          <w:sz w:val="28"/>
          <w:szCs w:val="28"/>
        </w:rPr>
        <w:t>При игре тремоло мехом необходимо распределять мышечную нагрузку: усилие прикладывать только на сильны</w:t>
      </w:r>
      <w:r w:rsidR="006673A1">
        <w:rPr>
          <w:rFonts w:ascii="Times New Roman" w:eastAsia="Times New Roman" w:hAnsi="Times New Roman"/>
          <w:sz w:val="28"/>
          <w:szCs w:val="28"/>
        </w:rPr>
        <w:t>е</w:t>
      </w:r>
      <w:r w:rsidR="00E92271">
        <w:rPr>
          <w:rFonts w:ascii="Times New Roman" w:eastAsia="Times New Roman" w:hAnsi="Times New Roman"/>
          <w:sz w:val="28"/>
          <w:szCs w:val="28"/>
        </w:rPr>
        <w:t xml:space="preserve"> доли. Это позволит сэкономить силы и добиться легкости в исполнение этого сложного мехового приема.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9E0555" w:rsidRDefault="00F87A5E" w:rsidP="008E64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9E0555">
        <w:rPr>
          <w:rFonts w:ascii="Times New Roman" w:eastAsia="Times New Roman" w:hAnsi="Times New Roman"/>
          <w:sz w:val="28"/>
          <w:szCs w:val="28"/>
        </w:rPr>
        <w:t>На начальном этапе ва</w:t>
      </w:r>
      <w:r w:rsidR="002C7790">
        <w:rPr>
          <w:rFonts w:ascii="Times New Roman" w:eastAsia="Times New Roman" w:hAnsi="Times New Roman"/>
          <w:sz w:val="28"/>
          <w:szCs w:val="28"/>
        </w:rPr>
        <w:t xml:space="preserve">жной задачей педагога является </w:t>
      </w:r>
      <w:r w:rsidR="009E0555">
        <w:rPr>
          <w:rFonts w:ascii="Times New Roman" w:eastAsia="Times New Roman" w:hAnsi="Times New Roman"/>
          <w:sz w:val="28"/>
          <w:szCs w:val="28"/>
        </w:rPr>
        <w:t>формир</w:t>
      </w:r>
      <w:r w:rsidR="002C7790">
        <w:rPr>
          <w:rFonts w:ascii="Times New Roman" w:eastAsia="Times New Roman" w:hAnsi="Times New Roman"/>
          <w:sz w:val="28"/>
          <w:szCs w:val="28"/>
        </w:rPr>
        <w:t>ование правильной работы</w:t>
      </w:r>
      <w:r w:rsidR="00CB341C">
        <w:rPr>
          <w:rFonts w:ascii="Times New Roman" w:eastAsia="Times New Roman" w:hAnsi="Times New Roman"/>
          <w:sz w:val="28"/>
          <w:szCs w:val="28"/>
        </w:rPr>
        <w:t xml:space="preserve"> пальцев. </w:t>
      </w:r>
      <w:r w:rsidR="002C7790">
        <w:rPr>
          <w:rFonts w:ascii="Times New Roman" w:eastAsia="Times New Roman" w:hAnsi="Times New Roman"/>
          <w:sz w:val="28"/>
          <w:szCs w:val="28"/>
        </w:rPr>
        <w:t>Необходимо р</w:t>
      </w:r>
      <w:r w:rsidR="00CB341C">
        <w:rPr>
          <w:rFonts w:ascii="Times New Roman" w:eastAsia="Times New Roman" w:hAnsi="Times New Roman"/>
          <w:sz w:val="28"/>
          <w:szCs w:val="28"/>
        </w:rPr>
        <w:t>азграничить мелкую – пальцевую технику и крупную</w:t>
      </w:r>
      <w:r w:rsidR="000803EA">
        <w:rPr>
          <w:rFonts w:ascii="Times New Roman" w:eastAsia="Times New Roman" w:hAnsi="Times New Roman"/>
          <w:sz w:val="28"/>
          <w:szCs w:val="28"/>
        </w:rPr>
        <w:t xml:space="preserve"> </w:t>
      </w:r>
      <w:r w:rsidR="00CB341C">
        <w:rPr>
          <w:rFonts w:ascii="Times New Roman" w:eastAsia="Times New Roman" w:hAnsi="Times New Roman"/>
          <w:sz w:val="28"/>
          <w:szCs w:val="28"/>
        </w:rPr>
        <w:t xml:space="preserve">- кистевую. Для </w:t>
      </w:r>
      <w:r w:rsidR="002764FD">
        <w:rPr>
          <w:rFonts w:ascii="Times New Roman" w:eastAsia="Times New Roman" w:hAnsi="Times New Roman"/>
          <w:sz w:val="28"/>
          <w:szCs w:val="28"/>
        </w:rPr>
        <w:t xml:space="preserve">развития мелкой техники </w:t>
      </w:r>
      <w:r w:rsidR="00CB341C">
        <w:rPr>
          <w:rFonts w:ascii="Times New Roman" w:eastAsia="Times New Roman" w:hAnsi="Times New Roman"/>
          <w:sz w:val="28"/>
          <w:szCs w:val="28"/>
        </w:rPr>
        <w:t xml:space="preserve">для правой и левой руки  является упражнение «репетиция» (на одну клавишу по очереди нажимают разные пары пальцев), а также нисходящие и восходящие </w:t>
      </w:r>
      <w:r w:rsidR="002764FD">
        <w:rPr>
          <w:rFonts w:ascii="Times New Roman" w:eastAsia="Times New Roman" w:hAnsi="Times New Roman"/>
          <w:sz w:val="28"/>
          <w:szCs w:val="28"/>
        </w:rPr>
        <w:t>ломаные</w:t>
      </w:r>
      <w:r w:rsidR="00CB341C">
        <w:rPr>
          <w:rFonts w:ascii="Times New Roman" w:eastAsia="Times New Roman" w:hAnsi="Times New Roman"/>
          <w:sz w:val="28"/>
          <w:szCs w:val="28"/>
        </w:rPr>
        <w:t xml:space="preserve"> терции (на более </w:t>
      </w:r>
      <w:r w:rsidR="00AA4157">
        <w:rPr>
          <w:rFonts w:ascii="Times New Roman" w:eastAsia="Times New Roman" w:hAnsi="Times New Roman"/>
          <w:sz w:val="28"/>
          <w:szCs w:val="28"/>
        </w:rPr>
        <w:t>позднем</w:t>
      </w:r>
      <w:r w:rsidR="00CB341C">
        <w:rPr>
          <w:rFonts w:ascii="Times New Roman" w:eastAsia="Times New Roman" w:hAnsi="Times New Roman"/>
          <w:sz w:val="28"/>
          <w:szCs w:val="28"/>
        </w:rPr>
        <w:t xml:space="preserve"> этапе)</w:t>
      </w:r>
      <w:r w:rsidR="00222B4D">
        <w:rPr>
          <w:rFonts w:ascii="Times New Roman" w:eastAsia="Times New Roman" w:hAnsi="Times New Roman"/>
          <w:sz w:val="28"/>
          <w:szCs w:val="28"/>
        </w:rPr>
        <w:t>.</w:t>
      </w:r>
      <w:r w:rsidR="00822A09">
        <w:rPr>
          <w:rFonts w:ascii="Times New Roman" w:eastAsia="Times New Roman" w:hAnsi="Times New Roman"/>
          <w:sz w:val="28"/>
          <w:szCs w:val="28"/>
        </w:rPr>
        <w:t xml:space="preserve"> </w:t>
      </w:r>
      <w:r w:rsidR="002764FD">
        <w:rPr>
          <w:rFonts w:ascii="Times New Roman" w:eastAsia="Times New Roman" w:hAnsi="Times New Roman"/>
          <w:sz w:val="28"/>
          <w:szCs w:val="28"/>
        </w:rPr>
        <w:t xml:space="preserve">Для развития крупной техники – играть повторяющиеся аккорды, темп и ритм </w:t>
      </w:r>
      <w:r w:rsidR="00AA4157">
        <w:rPr>
          <w:rFonts w:ascii="Times New Roman" w:eastAsia="Times New Roman" w:hAnsi="Times New Roman"/>
          <w:sz w:val="28"/>
          <w:szCs w:val="28"/>
        </w:rPr>
        <w:t xml:space="preserve">их исполнения </w:t>
      </w:r>
      <w:r w:rsidR="002764FD">
        <w:rPr>
          <w:rFonts w:ascii="Times New Roman" w:eastAsia="Times New Roman" w:hAnsi="Times New Roman"/>
          <w:sz w:val="28"/>
          <w:szCs w:val="28"/>
        </w:rPr>
        <w:t>зависит от технических возможностей учащегося.</w:t>
      </w:r>
      <w:r w:rsidR="00822A09">
        <w:rPr>
          <w:rFonts w:ascii="Times New Roman" w:eastAsia="Times New Roman" w:hAnsi="Times New Roman"/>
          <w:sz w:val="28"/>
          <w:szCs w:val="28"/>
        </w:rPr>
        <w:t xml:space="preserve">         </w:t>
      </w:r>
    </w:p>
    <w:p w:rsidR="00FA58A6" w:rsidRDefault="0080170C" w:rsidP="008E648B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Работа над </w:t>
      </w:r>
      <w:proofErr w:type="spellStart"/>
      <w:r>
        <w:rPr>
          <w:rFonts w:ascii="Times New Roman" w:hAnsi="Times New Roman"/>
          <w:iCs/>
          <w:sz w:val="28"/>
          <w:szCs w:val="28"/>
        </w:rPr>
        <w:t>звукоизвлечением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должна проходить на всех этапах</w:t>
      </w:r>
      <w:r w:rsidR="00837A62">
        <w:rPr>
          <w:rFonts w:ascii="Times New Roman" w:hAnsi="Times New Roman"/>
          <w:iCs/>
          <w:sz w:val="28"/>
          <w:szCs w:val="28"/>
        </w:rPr>
        <w:t xml:space="preserve"> обучения. На первых занятиях можно предлож</w:t>
      </w:r>
      <w:r w:rsidR="00C171DA">
        <w:rPr>
          <w:rFonts w:ascii="Times New Roman" w:hAnsi="Times New Roman"/>
          <w:iCs/>
          <w:sz w:val="28"/>
          <w:szCs w:val="28"/>
        </w:rPr>
        <w:t xml:space="preserve">ить ученику упражнение, </w:t>
      </w:r>
      <w:r w:rsidR="00837A62">
        <w:rPr>
          <w:rFonts w:ascii="Times New Roman" w:hAnsi="Times New Roman"/>
          <w:iCs/>
          <w:sz w:val="28"/>
          <w:szCs w:val="28"/>
        </w:rPr>
        <w:t>в котором</w:t>
      </w:r>
      <w:r w:rsidR="00E31D47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необходимо контролировать</w:t>
      </w:r>
      <w:r w:rsidR="00837A62">
        <w:rPr>
          <w:rFonts w:ascii="Times New Roman" w:hAnsi="Times New Roman"/>
          <w:iCs/>
          <w:sz w:val="28"/>
          <w:szCs w:val="28"/>
        </w:rPr>
        <w:t xml:space="preserve"> изменения динамики от </w:t>
      </w:r>
      <w:r w:rsidR="00837A62">
        <w:rPr>
          <w:rFonts w:ascii="Times New Roman" w:hAnsi="Times New Roman"/>
          <w:iCs/>
          <w:sz w:val="28"/>
          <w:szCs w:val="28"/>
          <w:lang w:val="en-US"/>
        </w:rPr>
        <w:t>piano</w:t>
      </w:r>
      <w:r w:rsidR="00837A62" w:rsidRPr="00837A62">
        <w:rPr>
          <w:rFonts w:ascii="Times New Roman" w:hAnsi="Times New Roman"/>
          <w:iCs/>
          <w:sz w:val="28"/>
          <w:szCs w:val="28"/>
        </w:rPr>
        <w:t xml:space="preserve"> </w:t>
      </w:r>
      <w:r w:rsidR="00837A62">
        <w:rPr>
          <w:rFonts w:ascii="Times New Roman" w:hAnsi="Times New Roman"/>
          <w:iCs/>
          <w:sz w:val="28"/>
          <w:szCs w:val="28"/>
        </w:rPr>
        <w:t xml:space="preserve"> к </w:t>
      </w:r>
      <w:r w:rsidR="00837A62">
        <w:rPr>
          <w:rFonts w:ascii="Times New Roman" w:hAnsi="Times New Roman"/>
          <w:iCs/>
          <w:sz w:val="28"/>
          <w:szCs w:val="28"/>
          <w:lang w:val="en-US"/>
        </w:rPr>
        <w:t>forte</w:t>
      </w:r>
      <w:r w:rsidR="00837A62">
        <w:rPr>
          <w:rFonts w:ascii="Times New Roman" w:hAnsi="Times New Roman"/>
          <w:iCs/>
          <w:sz w:val="28"/>
          <w:szCs w:val="28"/>
        </w:rPr>
        <w:t xml:space="preserve"> и, наоборот, с помощью взаимодействия клавиши и меха</w:t>
      </w:r>
      <w:r w:rsidR="0062622F">
        <w:rPr>
          <w:rFonts w:ascii="Times New Roman" w:hAnsi="Times New Roman"/>
          <w:iCs/>
          <w:sz w:val="28"/>
          <w:szCs w:val="28"/>
        </w:rPr>
        <w:t xml:space="preserve"> (</w:t>
      </w:r>
      <w:r w:rsidR="00C6771E">
        <w:rPr>
          <w:rFonts w:ascii="Times New Roman" w:hAnsi="Times New Roman"/>
          <w:iCs/>
          <w:sz w:val="28"/>
          <w:szCs w:val="28"/>
          <w:lang w:val="en-US"/>
        </w:rPr>
        <w:t>piano</w:t>
      </w:r>
      <w:r w:rsidR="0062622F">
        <w:rPr>
          <w:rFonts w:ascii="Times New Roman" w:hAnsi="Times New Roman"/>
          <w:iCs/>
          <w:sz w:val="28"/>
          <w:szCs w:val="28"/>
        </w:rPr>
        <w:t xml:space="preserve"> -</w:t>
      </w:r>
      <w:r w:rsidR="00C6771E" w:rsidRPr="00C6771E">
        <w:rPr>
          <w:rFonts w:ascii="Times New Roman" w:hAnsi="Times New Roman"/>
          <w:iCs/>
          <w:sz w:val="28"/>
          <w:szCs w:val="28"/>
        </w:rPr>
        <w:t xml:space="preserve"> </w:t>
      </w:r>
      <w:r w:rsidR="0062622F">
        <w:rPr>
          <w:rFonts w:ascii="Times New Roman" w:hAnsi="Times New Roman"/>
          <w:iCs/>
          <w:sz w:val="28"/>
          <w:szCs w:val="28"/>
        </w:rPr>
        <w:t xml:space="preserve">клавиша нажимается </w:t>
      </w:r>
      <w:r w:rsidR="00344C07">
        <w:rPr>
          <w:rFonts w:ascii="Times New Roman" w:hAnsi="Times New Roman"/>
          <w:iCs/>
          <w:sz w:val="28"/>
          <w:szCs w:val="28"/>
        </w:rPr>
        <w:t>плавно</w:t>
      </w:r>
      <w:r w:rsidR="0062622F">
        <w:rPr>
          <w:rFonts w:ascii="Times New Roman" w:hAnsi="Times New Roman"/>
          <w:iCs/>
          <w:sz w:val="28"/>
          <w:szCs w:val="28"/>
        </w:rPr>
        <w:t>, на половину, мех ведется медленно,</w:t>
      </w:r>
      <w:r w:rsidR="00C6771E">
        <w:rPr>
          <w:rFonts w:ascii="Times New Roman" w:hAnsi="Times New Roman"/>
          <w:iCs/>
          <w:sz w:val="28"/>
          <w:szCs w:val="28"/>
        </w:rPr>
        <w:t xml:space="preserve"> </w:t>
      </w:r>
      <w:r w:rsidR="00C6771E">
        <w:rPr>
          <w:rFonts w:ascii="Times New Roman" w:hAnsi="Times New Roman"/>
          <w:iCs/>
          <w:sz w:val="28"/>
          <w:szCs w:val="28"/>
          <w:lang w:val="en-US"/>
        </w:rPr>
        <w:t>forte</w:t>
      </w:r>
      <w:r w:rsidR="00C6771E" w:rsidRPr="00C6771E">
        <w:rPr>
          <w:rFonts w:ascii="Times New Roman" w:hAnsi="Times New Roman"/>
          <w:iCs/>
          <w:sz w:val="28"/>
          <w:szCs w:val="28"/>
        </w:rPr>
        <w:t xml:space="preserve"> </w:t>
      </w:r>
      <w:r w:rsidR="00AA4157">
        <w:rPr>
          <w:rFonts w:ascii="Times New Roman" w:hAnsi="Times New Roman"/>
          <w:iCs/>
          <w:sz w:val="28"/>
          <w:szCs w:val="28"/>
        </w:rPr>
        <w:t xml:space="preserve">- клавиша </w:t>
      </w:r>
      <w:r w:rsidR="0062622F">
        <w:rPr>
          <w:rFonts w:ascii="Times New Roman" w:hAnsi="Times New Roman"/>
          <w:iCs/>
          <w:sz w:val="28"/>
          <w:szCs w:val="28"/>
        </w:rPr>
        <w:t xml:space="preserve">нажимается </w:t>
      </w:r>
      <w:r w:rsidR="00AA4157">
        <w:rPr>
          <w:rFonts w:ascii="Times New Roman" w:hAnsi="Times New Roman"/>
          <w:iCs/>
          <w:sz w:val="28"/>
          <w:szCs w:val="28"/>
        </w:rPr>
        <w:t>«</w:t>
      </w:r>
      <w:r w:rsidR="00C6771E">
        <w:rPr>
          <w:rFonts w:ascii="Times New Roman" w:hAnsi="Times New Roman"/>
          <w:iCs/>
          <w:sz w:val="28"/>
          <w:szCs w:val="28"/>
        </w:rPr>
        <w:t>до дна</w:t>
      </w:r>
      <w:r w:rsidR="00AA4157">
        <w:rPr>
          <w:rFonts w:ascii="Times New Roman" w:hAnsi="Times New Roman"/>
          <w:iCs/>
          <w:sz w:val="28"/>
          <w:szCs w:val="28"/>
        </w:rPr>
        <w:t>»</w:t>
      </w:r>
      <w:r w:rsidR="0062622F">
        <w:rPr>
          <w:rFonts w:ascii="Times New Roman" w:hAnsi="Times New Roman"/>
          <w:iCs/>
          <w:sz w:val="28"/>
          <w:szCs w:val="28"/>
        </w:rPr>
        <w:t>, движение меха усиливается</w:t>
      </w:r>
      <w:r w:rsidR="00C6771E">
        <w:rPr>
          <w:rFonts w:ascii="Times New Roman" w:hAnsi="Times New Roman"/>
          <w:iCs/>
          <w:sz w:val="28"/>
          <w:szCs w:val="28"/>
        </w:rPr>
        <w:t>)</w:t>
      </w:r>
      <w:r w:rsidR="00837A62">
        <w:rPr>
          <w:rFonts w:ascii="Times New Roman" w:hAnsi="Times New Roman"/>
          <w:iCs/>
          <w:sz w:val="28"/>
          <w:szCs w:val="28"/>
        </w:rPr>
        <w:t xml:space="preserve">. </w:t>
      </w:r>
      <w:r w:rsidR="00C92DD4">
        <w:rPr>
          <w:rFonts w:ascii="Times New Roman" w:hAnsi="Times New Roman"/>
          <w:iCs/>
          <w:sz w:val="28"/>
          <w:szCs w:val="28"/>
        </w:rPr>
        <w:t>Примерно через полг</w:t>
      </w:r>
      <w:r w:rsidR="002D04E4">
        <w:rPr>
          <w:rFonts w:ascii="Times New Roman" w:hAnsi="Times New Roman"/>
          <w:iCs/>
          <w:sz w:val="28"/>
          <w:szCs w:val="28"/>
        </w:rPr>
        <w:t xml:space="preserve">ода  возможно </w:t>
      </w:r>
      <w:r w:rsidR="00C92DD4">
        <w:rPr>
          <w:rFonts w:ascii="Times New Roman" w:hAnsi="Times New Roman"/>
          <w:iCs/>
          <w:sz w:val="28"/>
          <w:szCs w:val="28"/>
        </w:rPr>
        <w:t xml:space="preserve"> </w:t>
      </w:r>
      <w:r w:rsidR="002D04E4">
        <w:rPr>
          <w:rFonts w:ascii="Times New Roman" w:hAnsi="Times New Roman"/>
          <w:iCs/>
          <w:sz w:val="28"/>
          <w:szCs w:val="28"/>
        </w:rPr>
        <w:t>пробовать плавное и мягкое</w:t>
      </w:r>
      <w:r w:rsidR="00C92DD4">
        <w:rPr>
          <w:rFonts w:ascii="Times New Roman" w:hAnsi="Times New Roman"/>
          <w:iCs/>
          <w:sz w:val="28"/>
          <w:szCs w:val="28"/>
        </w:rPr>
        <w:t xml:space="preserve"> туше при игре мелодии на </w:t>
      </w:r>
      <w:r w:rsidR="00C92DD4">
        <w:rPr>
          <w:rFonts w:ascii="Times New Roman" w:hAnsi="Times New Roman"/>
          <w:iCs/>
          <w:sz w:val="28"/>
          <w:szCs w:val="28"/>
          <w:lang w:val="en-US"/>
        </w:rPr>
        <w:t>piano</w:t>
      </w:r>
      <w:r w:rsidR="00C92DD4" w:rsidRPr="00C92DD4">
        <w:rPr>
          <w:rFonts w:ascii="Times New Roman" w:hAnsi="Times New Roman"/>
          <w:iCs/>
          <w:sz w:val="28"/>
          <w:szCs w:val="28"/>
        </w:rPr>
        <w:t xml:space="preserve"> </w:t>
      </w:r>
      <w:r w:rsidR="006673A1">
        <w:rPr>
          <w:rFonts w:ascii="Times New Roman" w:hAnsi="Times New Roman"/>
          <w:iCs/>
          <w:sz w:val="28"/>
          <w:szCs w:val="28"/>
        </w:rPr>
        <w:t>и активное</w:t>
      </w:r>
      <w:r w:rsidR="00C92DD4">
        <w:rPr>
          <w:rFonts w:ascii="Times New Roman" w:hAnsi="Times New Roman"/>
          <w:iCs/>
          <w:sz w:val="28"/>
          <w:szCs w:val="28"/>
        </w:rPr>
        <w:t xml:space="preserve"> туше при игре на </w:t>
      </w:r>
      <w:r w:rsidR="00C92DD4">
        <w:rPr>
          <w:rFonts w:ascii="Times New Roman" w:hAnsi="Times New Roman"/>
          <w:iCs/>
          <w:sz w:val="28"/>
          <w:szCs w:val="28"/>
          <w:lang w:val="en-US"/>
        </w:rPr>
        <w:t>forte</w:t>
      </w:r>
      <w:r w:rsidR="008A18D2">
        <w:rPr>
          <w:rFonts w:ascii="Times New Roman" w:hAnsi="Times New Roman"/>
          <w:iCs/>
          <w:sz w:val="28"/>
          <w:szCs w:val="28"/>
        </w:rPr>
        <w:t xml:space="preserve"> в</w:t>
      </w:r>
      <w:r w:rsidR="00C92DD4">
        <w:rPr>
          <w:rFonts w:ascii="Times New Roman" w:hAnsi="Times New Roman"/>
          <w:iCs/>
          <w:sz w:val="28"/>
          <w:szCs w:val="28"/>
        </w:rPr>
        <w:t xml:space="preserve"> подвижных пьес</w:t>
      </w:r>
      <w:r w:rsidR="006673A1">
        <w:rPr>
          <w:rFonts w:ascii="Times New Roman" w:hAnsi="Times New Roman"/>
          <w:iCs/>
          <w:sz w:val="28"/>
          <w:szCs w:val="28"/>
        </w:rPr>
        <w:t>ах</w:t>
      </w:r>
      <w:r w:rsidR="00C92DD4">
        <w:rPr>
          <w:rFonts w:ascii="Times New Roman" w:hAnsi="Times New Roman"/>
          <w:iCs/>
          <w:sz w:val="28"/>
          <w:szCs w:val="28"/>
        </w:rPr>
        <w:t xml:space="preserve">. </w:t>
      </w:r>
      <w:r w:rsidR="00837A62">
        <w:rPr>
          <w:rFonts w:ascii="Times New Roman" w:hAnsi="Times New Roman"/>
          <w:iCs/>
          <w:sz w:val="28"/>
          <w:szCs w:val="28"/>
        </w:rPr>
        <w:t xml:space="preserve">Со </w:t>
      </w:r>
      <w:proofErr w:type="gramStart"/>
      <w:r w:rsidR="00727D94">
        <w:rPr>
          <w:rFonts w:ascii="Times New Roman" w:hAnsi="Times New Roman"/>
          <w:iCs/>
          <w:sz w:val="28"/>
          <w:szCs w:val="28"/>
        </w:rPr>
        <w:t>временем</w:t>
      </w:r>
      <w:proofErr w:type="gramEnd"/>
      <w:r w:rsidR="006673A1">
        <w:rPr>
          <w:rFonts w:ascii="Times New Roman" w:hAnsi="Times New Roman"/>
          <w:iCs/>
          <w:sz w:val="28"/>
          <w:szCs w:val="28"/>
        </w:rPr>
        <w:t xml:space="preserve"> </w:t>
      </w:r>
      <w:r w:rsidR="00837A62">
        <w:rPr>
          <w:rFonts w:ascii="Times New Roman" w:hAnsi="Times New Roman"/>
          <w:iCs/>
          <w:sz w:val="28"/>
          <w:szCs w:val="28"/>
        </w:rPr>
        <w:t xml:space="preserve">возможно </w:t>
      </w:r>
      <w:r w:rsidR="00C6771E">
        <w:rPr>
          <w:rFonts w:ascii="Times New Roman" w:hAnsi="Times New Roman"/>
          <w:iCs/>
          <w:sz w:val="28"/>
          <w:szCs w:val="28"/>
        </w:rPr>
        <w:t>ставить</w:t>
      </w:r>
      <w:r w:rsidR="00837A62">
        <w:rPr>
          <w:rFonts w:ascii="Times New Roman" w:hAnsi="Times New Roman"/>
          <w:iCs/>
          <w:sz w:val="28"/>
          <w:szCs w:val="28"/>
        </w:rPr>
        <w:t xml:space="preserve"> художественные задачи, </w:t>
      </w:r>
      <w:r w:rsidR="00C6771E">
        <w:rPr>
          <w:rFonts w:ascii="Times New Roman" w:hAnsi="Times New Roman"/>
          <w:iCs/>
          <w:sz w:val="28"/>
          <w:szCs w:val="28"/>
        </w:rPr>
        <w:t xml:space="preserve">при решении которых </w:t>
      </w:r>
      <w:r w:rsidR="00837A62">
        <w:rPr>
          <w:rFonts w:ascii="Times New Roman" w:hAnsi="Times New Roman"/>
          <w:iCs/>
          <w:sz w:val="28"/>
          <w:szCs w:val="28"/>
        </w:rPr>
        <w:t xml:space="preserve">для каждого </w:t>
      </w:r>
      <w:r w:rsidR="00C6771E">
        <w:rPr>
          <w:rFonts w:ascii="Times New Roman" w:hAnsi="Times New Roman"/>
          <w:iCs/>
          <w:sz w:val="28"/>
          <w:szCs w:val="28"/>
        </w:rPr>
        <w:t>музыкального о</w:t>
      </w:r>
      <w:r w:rsidR="00837A62">
        <w:rPr>
          <w:rFonts w:ascii="Times New Roman" w:hAnsi="Times New Roman"/>
          <w:iCs/>
          <w:sz w:val="28"/>
          <w:szCs w:val="28"/>
        </w:rPr>
        <w:t xml:space="preserve">браза необходимо использовать различные виды </w:t>
      </w:r>
      <w:proofErr w:type="spellStart"/>
      <w:r w:rsidR="00837A62">
        <w:rPr>
          <w:rFonts w:ascii="Times New Roman" w:hAnsi="Times New Roman"/>
          <w:iCs/>
          <w:sz w:val="28"/>
          <w:szCs w:val="28"/>
        </w:rPr>
        <w:t>звукоизвлечения</w:t>
      </w:r>
      <w:proofErr w:type="spellEnd"/>
      <w:r w:rsidR="00837A62">
        <w:rPr>
          <w:rFonts w:ascii="Times New Roman" w:hAnsi="Times New Roman"/>
          <w:iCs/>
          <w:sz w:val="28"/>
          <w:szCs w:val="28"/>
        </w:rPr>
        <w:t>.</w:t>
      </w:r>
    </w:p>
    <w:p w:rsidR="008A14E2" w:rsidRDefault="00AA4157" w:rsidP="008E648B">
      <w:pPr>
        <w:shd w:val="clear" w:color="auto" w:fill="FFFFFF"/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AC130B">
        <w:rPr>
          <w:rFonts w:ascii="Times New Roman" w:hAnsi="Times New Roman"/>
          <w:sz w:val="28"/>
          <w:szCs w:val="28"/>
        </w:rPr>
        <w:t>ыборную клавиатуру</w:t>
      </w:r>
      <w:r w:rsidR="008A14E2">
        <w:rPr>
          <w:rFonts w:ascii="Times New Roman" w:hAnsi="Times New Roman"/>
          <w:sz w:val="28"/>
          <w:szCs w:val="28"/>
        </w:rPr>
        <w:t xml:space="preserve"> необходимо </w:t>
      </w:r>
      <w:r w:rsidR="00AC130B">
        <w:rPr>
          <w:rFonts w:ascii="Times New Roman" w:hAnsi="Times New Roman"/>
          <w:sz w:val="28"/>
          <w:szCs w:val="28"/>
        </w:rPr>
        <w:t>осваивать</w:t>
      </w:r>
      <w:r w:rsidR="008A14E2">
        <w:rPr>
          <w:rFonts w:ascii="Times New Roman" w:hAnsi="Times New Roman"/>
          <w:sz w:val="28"/>
          <w:szCs w:val="28"/>
        </w:rPr>
        <w:t xml:space="preserve"> параллельно с готовой, поскольку развивать </w:t>
      </w:r>
      <w:r w:rsidR="00E31D47">
        <w:rPr>
          <w:rFonts w:ascii="Times New Roman" w:hAnsi="Times New Roman"/>
          <w:sz w:val="28"/>
          <w:szCs w:val="28"/>
        </w:rPr>
        <w:t>музыкальный слух</w:t>
      </w:r>
      <w:r w:rsidR="008A14E2">
        <w:rPr>
          <w:rFonts w:ascii="Times New Roman" w:hAnsi="Times New Roman"/>
          <w:sz w:val="28"/>
          <w:szCs w:val="28"/>
        </w:rPr>
        <w:t xml:space="preserve">, полифоническое мышление наилучшим </w:t>
      </w:r>
      <w:r w:rsidR="00AC130B">
        <w:rPr>
          <w:rFonts w:ascii="Times New Roman" w:hAnsi="Times New Roman"/>
          <w:sz w:val="28"/>
          <w:szCs w:val="28"/>
        </w:rPr>
        <w:t xml:space="preserve">образом возможно </w:t>
      </w:r>
      <w:r w:rsidR="008A14E2">
        <w:rPr>
          <w:rFonts w:ascii="Times New Roman" w:hAnsi="Times New Roman"/>
          <w:sz w:val="28"/>
          <w:szCs w:val="28"/>
        </w:rPr>
        <w:t>на выборной клавиатуре.</w:t>
      </w:r>
      <w:proofErr w:type="gramEnd"/>
    </w:p>
    <w:p w:rsidR="008A14E2" w:rsidRDefault="009F0909" w:rsidP="008E648B">
      <w:pPr>
        <w:pStyle w:val="210"/>
        <w:spacing w:line="240" w:lineRule="auto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На первых этапах разбора п</w:t>
      </w:r>
      <w:r w:rsidR="008A14E2">
        <w:rPr>
          <w:sz w:val="28"/>
          <w:szCs w:val="28"/>
        </w:rPr>
        <w:t>ри работе над музыкальными произведениями необходимо создавать вместе с учеником музыкальные образы и</w:t>
      </w:r>
      <w:r w:rsidR="00714667">
        <w:rPr>
          <w:sz w:val="28"/>
          <w:szCs w:val="28"/>
        </w:rPr>
        <w:t xml:space="preserve"> уже</w:t>
      </w:r>
      <w:r w:rsidR="001776AD">
        <w:rPr>
          <w:sz w:val="28"/>
          <w:szCs w:val="28"/>
        </w:rPr>
        <w:t>,</w:t>
      </w:r>
      <w:r w:rsidR="00714667">
        <w:rPr>
          <w:sz w:val="28"/>
          <w:szCs w:val="28"/>
        </w:rPr>
        <w:t xml:space="preserve"> исход</w:t>
      </w:r>
      <w:r w:rsidR="001776AD">
        <w:rPr>
          <w:sz w:val="28"/>
          <w:szCs w:val="28"/>
        </w:rPr>
        <w:t>я из полученного результата,</w:t>
      </w:r>
      <w:r w:rsidR="00344C07">
        <w:rPr>
          <w:sz w:val="28"/>
          <w:szCs w:val="28"/>
        </w:rPr>
        <w:t xml:space="preserve"> </w:t>
      </w:r>
      <w:r w:rsidR="00714667">
        <w:rPr>
          <w:sz w:val="28"/>
          <w:szCs w:val="28"/>
        </w:rPr>
        <w:t xml:space="preserve">детально работать над </w:t>
      </w:r>
      <w:r w:rsidR="002764FD">
        <w:rPr>
          <w:sz w:val="28"/>
          <w:szCs w:val="28"/>
        </w:rPr>
        <w:t xml:space="preserve">проставлением </w:t>
      </w:r>
      <w:r w:rsidR="001776AD">
        <w:rPr>
          <w:sz w:val="28"/>
          <w:szCs w:val="28"/>
        </w:rPr>
        <w:t>аппликат</w:t>
      </w:r>
      <w:r w:rsidR="002764FD">
        <w:rPr>
          <w:sz w:val="28"/>
          <w:szCs w:val="28"/>
        </w:rPr>
        <w:t>уры, смены</w:t>
      </w:r>
      <w:r w:rsidR="00AD4514">
        <w:rPr>
          <w:sz w:val="28"/>
          <w:szCs w:val="28"/>
        </w:rPr>
        <w:t xml:space="preserve"> меха, динамикой, цезурами, агогикой, </w:t>
      </w:r>
      <w:r w:rsidR="00714667">
        <w:rPr>
          <w:sz w:val="28"/>
          <w:szCs w:val="28"/>
        </w:rPr>
        <w:t>штрихами</w:t>
      </w:r>
      <w:r w:rsidR="00AD4514">
        <w:rPr>
          <w:sz w:val="28"/>
          <w:szCs w:val="28"/>
        </w:rPr>
        <w:t>.</w:t>
      </w:r>
    </w:p>
    <w:p w:rsidR="00D11621" w:rsidRDefault="00D11621" w:rsidP="008E648B">
      <w:pPr>
        <w:pStyle w:val="210"/>
        <w:spacing w:line="240" w:lineRule="auto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работе над гаммами, этюдами и пьесами для достижения чистоты интонации и технической свободы необходимо использовать позиционный вариант аппликатуры.   </w:t>
      </w:r>
    </w:p>
    <w:p w:rsidR="00DC6DD3" w:rsidRPr="00344C07" w:rsidRDefault="00F87A5E" w:rsidP="008E648B">
      <w:pPr>
        <w:pStyle w:val="210"/>
        <w:spacing w:line="240" w:lineRule="auto"/>
        <w:jc w:val="both"/>
        <w:rPr>
          <w:iCs/>
          <w:sz w:val="28"/>
          <w:szCs w:val="28"/>
        </w:rPr>
      </w:pPr>
      <w:r>
        <w:rPr>
          <w:sz w:val="28"/>
          <w:szCs w:val="28"/>
        </w:rPr>
        <w:tab/>
      </w:r>
      <w:r w:rsidR="00822A09">
        <w:rPr>
          <w:iCs/>
          <w:sz w:val="28"/>
          <w:szCs w:val="28"/>
        </w:rPr>
        <w:t xml:space="preserve">Большое значение в воспитании музыкального вкуса отводится изучаемому репертуару. </w:t>
      </w:r>
      <w:r w:rsidR="00BC6623">
        <w:rPr>
          <w:iCs/>
          <w:sz w:val="28"/>
          <w:szCs w:val="28"/>
        </w:rPr>
        <w:t xml:space="preserve">Юных музыкантов необходимо воспитывать на </w:t>
      </w:r>
      <w:r w:rsidR="009F0909">
        <w:rPr>
          <w:iCs/>
          <w:sz w:val="28"/>
          <w:szCs w:val="28"/>
        </w:rPr>
        <w:t>лучших образцах русской и зарубежной музыки</w:t>
      </w:r>
      <w:r w:rsidR="00BC6623">
        <w:rPr>
          <w:iCs/>
          <w:sz w:val="28"/>
          <w:szCs w:val="28"/>
        </w:rPr>
        <w:t xml:space="preserve">. </w:t>
      </w:r>
      <w:r w:rsidR="00AC130B">
        <w:rPr>
          <w:iCs/>
          <w:sz w:val="28"/>
          <w:szCs w:val="28"/>
        </w:rPr>
        <w:t>Помимо оригинальных сочинений</w:t>
      </w:r>
      <w:r w:rsidR="00FC5DB2">
        <w:rPr>
          <w:iCs/>
          <w:sz w:val="28"/>
          <w:szCs w:val="28"/>
        </w:rPr>
        <w:t xml:space="preserve"> </w:t>
      </w:r>
      <w:r w:rsidR="00D11621">
        <w:rPr>
          <w:iCs/>
          <w:sz w:val="28"/>
          <w:szCs w:val="28"/>
        </w:rPr>
        <w:t xml:space="preserve">в </w:t>
      </w:r>
      <w:r w:rsidR="00D11621">
        <w:rPr>
          <w:iCs/>
          <w:sz w:val="28"/>
          <w:szCs w:val="28"/>
        </w:rPr>
        <w:lastRenderedPageBreak/>
        <w:t>репертуаре должны присутствовать</w:t>
      </w:r>
      <w:r w:rsidR="00FC5DB2">
        <w:rPr>
          <w:iCs/>
          <w:sz w:val="28"/>
          <w:szCs w:val="28"/>
        </w:rPr>
        <w:t xml:space="preserve"> переложения преимущественно несложной клавирной музыки, не требующей значительной переработки нотного текста</w:t>
      </w:r>
      <w:r w:rsidR="00362EC4">
        <w:rPr>
          <w:iCs/>
          <w:sz w:val="28"/>
          <w:szCs w:val="28"/>
        </w:rPr>
        <w:t>.</w:t>
      </w:r>
      <w:r w:rsidR="00FC5DB2">
        <w:rPr>
          <w:iCs/>
          <w:sz w:val="28"/>
          <w:szCs w:val="28"/>
        </w:rPr>
        <w:t xml:space="preserve">   </w:t>
      </w:r>
      <w:r w:rsidR="00BC6623">
        <w:rPr>
          <w:iCs/>
          <w:sz w:val="28"/>
          <w:szCs w:val="28"/>
        </w:rPr>
        <w:t xml:space="preserve"> </w:t>
      </w:r>
      <w:r w:rsidR="00344C07">
        <w:rPr>
          <w:iCs/>
          <w:sz w:val="28"/>
          <w:szCs w:val="28"/>
        </w:rPr>
        <w:t xml:space="preserve"> </w:t>
      </w:r>
    </w:p>
    <w:p w:rsidR="00495AE3" w:rsidRPr="00DC6DD3" w:rsidRDefault="00DC6DD3" w:rsidP="008E648B">
      <w:pPr>
        <w:spacing w:line="24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Главной задачей педагога является </w:t>
      </w:r>
      <w:r w:rsidR="00AC130B">
        <w:rPr>
          <w:rFonts w:ascii="Times New Roman" w:eastAsia="Geeza Pro" w:hAnsi="Times New Roman"/>
          <w:color w:val="000000"/>
          <w:sz w:val="28"/>
          <w:szCs w:val="28"/>
        </w:rPr>
        <w:t>задача обучения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ребенка творческой компетенции, которая включает в себя: самостоятельные занятия и дальнейший профессиональный  рост, интерес к музыке и искусству в целом. </w:t>
      </w:r>
    </w:p>
    <w:p w:rsidR="00822A09" w:rsidRPr="008C6340" w:rsidRDefault="00F87A5E" w:rsidP="008E648B">
      <w:pPr>
        <w:pStyle w:val="210"/>
        <w:spacing w:line="240" w:lineRule="auto"/>
        <w:jc w:val="both"/>
        <w:rPr>
          <w:rFonts w:eastAsia="Helvetica"/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ab/>
      </w:r>
      <w:r w:rsidR="001931F1" w:rsidRPr="001931F1">
        <w:rPr>
          <w:i/>
          <w:sz w:val="28"/>
          <w:szCs w:val="28"/>
        </w:rPr>
        <w:t xml:space="preserve">2. </w:t>
      </w:r>
      <w:r w:rsidR="00822A09" w:rsidRPr="001931F1">
        <w:rPr>
          <w:rFonts w:eastAsia="Helvetica"/>
          <w:i/>
          <w:color w:val="000000"/>
          <w:sz w:val="28"/>
          <w:szCs w:val="28"/>
        </w:rPr>
        <w:t>Методические</w:t>
      </w:r>
      <w:r w:rsidR="00822A09" w:rsidRPr="008C6340">
        <w:rPr>
          <w:rFonts w:eastAsia="Helvetica"/>
          <w:i/>
          <w:color w:val="000000"/>
          <w:sz w:val="28"/>
          <w:szCs w:val="28"/>
        </w:rPr>
        <w:t xml:space="preserve"> рекомендации по организации самостоятельной работы</w:t>
      </w:r>
    </w:p>
    <w:p w:rsidR="00822A09" w:rsidRDefault="00822A09" w:rsidP="008E648B">
      <w:pPr>
        <w:pStyle w:val="16"/>
        <w:numPr>
          <w:ilvl w:val="0"/>
          <w:numId w:val="11"/>
        </w:numPr>
        <w:spacing w:after="0" w:line="24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самостоятельные занятия должны быть регулярными и систематическими;</w:t>
      </w:r>
    </w:p>
    <w:p w:rsidR="00822A09" w:rsidRDefault="00822A09" w:rsidP="008E648B">
      <w:pPr>
        <w:pStyle w:val="16"/>
        <w:numPr>
          <w:ilvl w:val="0"/>
          <w:numId w:val="11"/>
        </w:numPr>
        <w:spacing w:after="0" w:line="24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периодичность занятий - каждый день;</w:t>
      </w:r>
    </w:p>
    <w:p w:rsidR="00822A09" w:rsidRDefault="00822A09" w:rsidP="008E648B">
      <w:pPr>
        <w:pStyle w:val="16"/>
        <w:numPr>
          <w:ilvl w:val="0"/>
          <w:numId w:val="11"/>
        </w:numPr>
        <w:spacing w:after="0" w:line="24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объем самостоятель</w:t>
      </w:r>
      <w:r w:rsidR="00BC6623">
        <w:rPr>
          <w:rFonts w:ascii="Times New Roman" w:eastAsia="Geeza Pro" w:hAnsi="Times New Roman"/>
          <w:color w:val="000000"/>
          <w:sz w:val="28"/>
          <w:szCs w:val="28"/>
        </w:rPr>
        <w:t>ных занятий в неделю - от 2</w:t>
      </w:r>
      <w:r w:rsidR="00AC130B">
        <w:rPr>
          <w:rFonts w:ascii="Times New Roman" w:eastAsia="Geeza Pro" w:hAnsi="Times New Roman"/>
          <w:color w:val="000000"/>
          <w:sz w:val="28"/>
          <w:szCs w:val="28"/>
        </w:rPr>
        <w:t>-х</w:t>
      </w:r>
      <w:r w:rsidR="00BC6623">
        <w:rPr>
          <w:rFonts w:ascii="Times New Roman" w:eastAsia="Geeza Pro" w:hAnsi="Times New Roman"/>
          <w:color w:val="000000"/>
          <w:sz w:val="28"/>
          <w:szCs w:val="28"/>
        </w:rPr>
        <w:t xml:space="preserve"> до </w:t>
      </w:r>
      <w:r w:rsidR="00AC130B">
        <w:rPr>
          <w:rFonts w:ascii="Times New Roman" w:eastAsia="Geeza Pro" w:hAnsi="Times New Roman"/>
          <w:color w:val="000000"/>
          <w:sz w:val="28"/>
          <w:szCs w:val="28"/>
        </w:rPr>
        <w:t>4-х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часов.</w:t>
      </w:r>
    </w:p>
    <w:p w:rsidR="00822A09" w:rsidRDefault="00822A09" w:rsidP="008E648B">
      <w:pPr>
        <w:spacing w:after="0" w:line="240" w:lineRule="auto"/>
        <w:ind w:firstLine="709"/>
        <w:jc w:val="both"/>
        <w:rPr>
          <w:rFonts w:ascii="Times New Roman" w:eastAsia="Geeza Pro" w:hAnsi="Times New Roman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Объем самостоятельной работы определяется с учетом минимальных затрат на подготовку домашнего задания, параллельного освоения детьми</w:t>
      </w:r>
      <w:r>
        <w:rPr>
          <w:rFonts w:ascii="Times New Roman" w:eastAsia="ヒラギノ角ゴ Pro W3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программы начального и основного общего образования, </w:t>
      </w:r>
      <w:r>
        <w:rPr>
          <w:rFonts w:ascii="Times New Roman" w:eastAsia="Geeza Pro" w:hAnsi="Times New Roman"/>
          <w:sz w:val="28"/>
          <w:szCs w:val="28"/>
        </w:rPr>
        <w:t>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495AE3" w:rsidRDefault="00822A09" w:rsidP="008E648B">
      <w:pPr>
        <w:pStyle w:val="1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Ученик должен быть физически здоров. Занятия при повышенной температуре опасны для здоровья и нецелесообразны</w:t>
      </w:r>
      <w:r w:rsidR="00495AE3">
        <w:rPr>
          <w:rFonts w:ascii="Times New Roman" w:eastAsia="Geeza Pro" w:hAnsi="Times New Roman"/>
          <w:color w:val="000000"/>
          <w:sz w:val="28"/>
          <w:szCs w:val="28"/>
        </w:rPr>
        <w:t>.</w:t>
      </w:r>
    </w:p>
    <w:p w:rsidR="00344C07" w:rsidRDefault="00344C07" w:rsidP="008E648B">
      <w:pPr>
        <w:pStyle w:val="1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Хотя бы один раз</w:t>
      </w:r>
      <w:r w:rsidR="00254D7D">
        <w:rPr>
          <w:rFonts w:ascii="Times New Roman" w:eastAsia="Geeza Pro" w:hAnsi="Times New Roman"/>
          <w:color w:val="000000"/>
          <w:sz w:val="28"/>
          <w:szCs w:val="28"/>
        </w:rPr>
        <w:t xml:space="preserve"> в полгода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ученику необходимо принести баян для домашних занятий</w:t>
      </w:r>
      <w:r w:rsidR="00254D7D">
        <w:rPr>
          <w:rFonts w:ascii="Times New Roman" w:eastAsia="Geeza Pro" w:hAnsi="Times New Roman"/>
          <w:color w:val="000000"/>
          <w:sz w:val="28"/>
          <w:szCs w:val="28"/>
        </w:rPr>
        <w:t xml:space="preserve"> своему педагогу с целью настройки ремней и проверки посадки и постановки рук.</w:t>
      </w:r>
    </w:p>
    <w:p w:rsidR="00495AE3" w:rsidRPr="001820DD" w:rsidRDefault="00822A09" w:rsidP="008E648B">
      <w:pPr>
        <w:pStyle w:val="1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Индивидуальная домашняя работа может проходить в несколько приемов и должна строиться в соответствии с рекомендациями </w:t>
      </w:r>
      <w:r w:rsidR="001820DD">
        <w:rPr>
          <w:rFonts w:ascii="Times New Roman" w:eastAsia="Geeza Pro" w:hAnsi="Times New Roman"/>
          <w:color w:val="000000"/>
          <w:sz w:val="28"/>
          <w:szCs w:val="28"/>
        </w:rPr>
        <w:t>преподавателя по специальности.</w:t>
      </w:r>
    </w:p>
    <w:p w:rsidR="00495AE3" w:rsidRDefault="00495AE3" w:rsidP="008E648B">
      <w:pPr>
        <w:pStyle w:val="Body1"/>
        <w:tabs>
          <w:tab w:val="left" w:pos="2127"/>
        </w:tabs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К выполнению домашней работы необходимо привлекать родителей или кого-либо из ближайших родственников </w:t>
      </w:r>
      <w:r w:rsidRPr="00E04FA5">
        <w:rPr>
          <w:rFonts w:ascii="Times New Roman" w:hAnsi="Times New Roman"/>
          <w:color w:val="auto"/>
          <w:sz w:val="28"/>
          <w:lang w:val="ru-RU"/>
        </w:rPr>
        <w:t>учащегося</w:t>
      </w:r>
      <w:r>
        <w:rPr>
          <w:rFonts w:ascii="Times New Roman" w:hAnsi="Times New Roman"/>
          <w:sz w:val="28"/>
          <w:lang w:val="ru-RU"/>
        </w:rPr>
        <w:t xml:space="preserve"> как минимум на первом году обучения.  </w:t>
      </w:r>
    </w:p>
    <w:p w:rsidR="00822A09" w:rsidRDefault="00495AE3" w:rsidP="008E648B">
      <w:pPr>
        <w:pStyle w:val="Body1"/>
        <w:tabs>
          <w:tab w:val="left" w:pos="2127"/>
        </w:tabs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Также необходимо помочь ученику структурировать по времени и </w:t>
      </w:r>
      <w:r w:rsidR="00335394">
        <w:rPr>
          <w:rFonts w:ascii="Times New Roman" w:hAnsi="Times New Roman"/>
          <w:sz w:val="28"/>
          <w:lang w:val="ru-RU"/>
        </w:rPr>
        <w:t xml:space="preserve">нагрузки </w:t>
      </w:r>
      <w:r w:rsidR="00822A09">
        <w:rPr>
          <w:rFonts w:ascii="Times New Roman" w:hAnsi="Times New Roman"/>
          <w:sz w:val="28"/>
          <w:lang w:val="ru-RU"/>
        </w:rPr>
        <w:t>домаш</w:t>
      </w:r>
      <w:r>
        <w:rPr>
          <w:rFonts w:ascii="Times New Roman" w:hAnsi="Times New Roman"/>
          <w:sz w:val="28"/>
          <w:lang w:val="ru-RU"/>
        </w:rPr>
        <w:t>нюю работу</w:t>
      </w:r>
      <w:r w:rsidR="00822A09">
        <w:rPr>
          <w:rFonts w:ascii="Times New Roman" w:hAnsi="Times New Roman"/>
          <w:sz w:val="28"/>
          <w:lang w:val="ru-RU"/>
        </w:rPr>
        <w:t>. В самостоятельной работе должны присутствовать разные виды заданий: игра технически</w:t>
      </w:r>
      <w:r w:rsidR="00335394">
        <w:rPr>
          <w:rFonts w:ascii="Times New Roman" w:hAnsi="Times New Roman"/>
          <w:sz w:val="28"/>
          <w:lang w:val="ru-RU"/>
        </w:rPr>
        <w:t>х упражнений, гамм и этюдов (</w:t>
      </w:r>
      <w:r w:rsidR="00822A09">
        <w:rPr>
          <w:rFonts w:ascii="Times New Roman" w:hAnsi="Times New Roman"/>
          <w:sz w:val="28"/>
          <w:lang w:val="ru-RU"/>
        </w:rPr>
        <w:t>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рекомендации по домашней работе в индивидуальном порядке дает преподаватель и фикси</w:t>
      </w:r>
      <w:r w:rsidR="00335394">
        <w:rPr>
          <w:rFonts w:ascii="Times New Roman" w:hAnsi="Times New Roman"/>
          <w:sz w:val="28"/>
          <w:lang w:val="ru-RU"/>
        </w:rPr>
        <w:t>рует их</w:t>
      </w:r>
      <w:r w:rsidR="00822A09">
        <w:rPr>
          <w:rFonts w:ascii="Times New Roman" w:hAnsi="Times New Roman"/>
          <w:sz w:val="28"/>
          <w:lang w:val="ru-RU"/>
        </w:rPr>
        <w:t xml:space="preserve"> в дневнике.</w:t>
      </w:r>
    </w:p>
    <w:p w:rsidR="00822A09" w:rsidRDefault="00822A09" w:rsidP="008E648B">
      <w:pPr>
        <w:pStyle w:val="210"/>
        <w:spacing w:line="240" w:lineRule="auto"/>
        <w:ind w:firstLine="708"/>
        <w:jc w:val="both"/>
        <w:rPr>
          <w:sz w:val="28"/>
          <w:szCs w:val="28"/>
        </w:rPr>
      </w:pPr>
    </w:p>
    <w:p w:rsidR="00822A09" w:rsidRDefault="00822A09" w:rsidP="008E648B">
      <w:pPr>
        <w:pStyle w:val="210"/>
        <w:spacing w:after="240" w:line="24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Списки рекомендуемой нотной и методической литературы</w:t>
      </w:r>
    </w:p>
    <w:p w:rsidR="00822A09" w:rsidRPr="00E5738A" w:rsidRDefault="00822A09" w:rsidP="008E648B">
      <w:pPr>
        <w:pStyle w:val="210"/>
        <w:spacing w:line="240" w:lineRule="auto"/>
        <w:jc w:val="center"/>
        <w:rPr>
          <w:rFonts w:cs="Times New Roman"/>
          <w:b/>
          <w:sz w:val="28"/>
          <w:szCs w:val="28"/>
        </w:rPr>
      </w:pPr>
      <w:r w:rsidRPr="00E5738A">
        <w:rPr>
          <w:rFonts w:cs="Times New Roman"/>
          <w:b/>
          <w:i/>
          <w:sz w:val="28"/>
          <w:szCs w:val="28"/>
        </w:rPr>
        <w:t>1</w:t>
      </w:r>
      <w:r w:rsidR="00397EA8" w:rsidRPr="00E5738A">
        <w:rPr>
          <w:rFonts w:cs="Times New Roman"/>
          <w:b/>
          <w:i/>
          <w:sz w:val="28"/>
          <w:szCs w:val="28"/>
        </w:rPr>
        <w:t xml:space="preserve">.  Нотная </w:t>
      </w:r>
      <w:r w:rsidRPr="00E5738A">
        <w:rPr>
          <w:rFonts w:cs="Times New Roman"/>
          <w:b/>
          <w:i/>
          <w:sz w:val="28"/>
          <w:szCs w:val="28"/>
        </w:rPr>
        <w:t>литература</w:t>
      </w:r>
      <w:r w:rsidRPr="00E5738A">
        <w:rPr>
          <w:rFonts w:cs="Times New Roman"/>
          <w:b/>
          <w:sz w:val="28"/>
          <w:szCs w:val="28"/>
        </w:rPr>
        <w:t>:</w:t>
      </w:r>
    </w:p>
    <w:p w:rsidR="00E5074F" w:rsidRPr="00E5738A" w:rsidRDefault="00730791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1.</w:t>
      </w:r>
      <w:r w:rsidR="003232EB" w:rsidRPr="00E5738A">
        <w:rPr>
          <w:rFonts w:ascii="Times New Roman" w:hAnsi="Times New Roman" w:cs="Times New Roman"/>
          <w:sz w:val="28"/>
          <w:szCs w:val="28"/>
        </w:rPr>
        <w:t>Альбом для детей и юношества</w:t>
      </w:r>
      <w:r w:rsidR="009B1230" w:rsidRPr="00E5738A">
        <w:rPr>
          <w:rFonts w:ascii="Times New Roman" w:hAnsi="Times New Roman" w:cs="Times New Roman"/>
          <w:sz w:val="28"/>
          <w:szCs w:val="28"/>
        </w:rPr>
        <w:t>.</w:t>
      </w:r>
      <w:r w:rsidR="003232EB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2776B1" w:rsidRPr="00E5738A">
        <w:rPr>
          <w:rFonts w:ascii="Times New Roman" w:hAnsi="Times New Roman" w:cs="Times New Roman"/>
          <w:sz w:val="28"/>
          <w:szCs w:val="28"/>
        </w:rPr>
        <w:t>Хрестоматия  современного репе</w:t>
      </w:r>
      <w:r w:rsidR="00CE73B4" w:rsidRPr="00E5738A">
        <w:rPr>
          <w:rFonts w:ascii="Times New Roman" w:hAnsi="Times New Roman" w:cs="Times New Roman"/>
          <w:sz w:val="28"/>
          <w:szCs w:val="28"/>
        </w:rPr>
        <w:t>ртуара баяниста (аккордеониста)/</w:t>
      </w:r>
      <w:r w:rsidR="002776B1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3232EB" w:rsidRPr="00E5738A">
        <w:rPr>
          <w:rFonts w:ascii="Times New Roman" w:hAnsi="Times New Roman" w:cs="Times New Roman"/>
          <w:sz w:val="28"/>
          <w:szCs w:val="28"/>
        </w:rPr>
        <w:t>Ред.</w:t>
      </w:r>
      <w:r w:rsidR="002776B1" w:rsidRPr="00E5738A">
        <w:rPr>
          <w:rFonts w:ascii="Times New Roman" w:hAnsi="Times New Roman" w:cs="Times New Roman"/>
          <w:sz w:val="28"/>
          <w:szCs w:val="28"/>
        </w:rPr>
        <w:t>-</w:t>
      </w:r>
      <w:r w:rsidR="003232EB" w:rsidRPr="00E5738A">
        <w:rPr>
          <w:rFonts w:ascii="Times New Roman" w:hAnsi="Times New Roman" w:cs="Times New Roman"/>
          <w:sz w:val="28"/>
          <w:szCs w:val="28"/>
        </w:rPr>
        <w:t>сост. Ф. Липс.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>М.:</w:t>
      </w:r>
      <w:r w:rsidR="00AC130B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Музыка, </w:t>
      </w:r>
      <w:r w:rsidR="009B1230" w:rsidRPr="00E5738A">
        <w:rPr>
          <w:rFonts w:ascii="Times New Roman" w:hAnsi="Times New Roman" w:cs="Times New Roman"/>
          <w:sz w:val="28"/>
          <w:szCs w:val="28"/>
        </w:rPr>
        <w:t>2012</w:t>
      </w:r>
    </w:p>
    <w:p w:rsidR="00D81D4C" w:rsidRPr="00E5738A" w:rsidRDefault="00730791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2.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Альбом начинающего баяниста. </w:t>
      </w:r>
      <w:proofErr w:type="spellStart"/>
      <w:r w:rsidR="00CE73B4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CE73B4" w:rsidRPr="00E5738A">
        <w:rPr>
          <w:rFonts w:ascii="Times New Roman" w:hAnsi="Times New Roman" w:cs="Times New Roman"/>
          <w:sz w:val="28"/>
          <w:szCs w:val="28"/>
        </w:rPr>
        <w:t>.</w:t>
      </w:r>
      <w:r w:rsidR="00AC130B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CE73B4" w:rsidRPr="00E5738A">
        <w:rPr>
          <w:rFonts w:ascii="Times New Roman" w:hAnsi="Times New Roman" w:cs="Times New Roman"/>
          <w:sz w:val="28"/>
          <w:szCs w:val="28"/>
        </w:rPr>
        <w:t>17</w:t>
      </w:r>
      <w:proofErr w:type="gramStart"/>
      <w:r w:rsidR="00CE73B4" w:rsidRPr="00E5738A">
        <w:rPr>
          <w:rFonts w:ascii="Times New Roman" w:hAnsi="Times New Roman" w:cs="Times New Roman"/>
          <w:sz w:val="28"/>
          <w:szCs w:val="28"/>
        </w:rPr>
        <w:t>/</w:t>
      </w:r>
      <w:r w:rsidR="00D81D4C" w:rsidRPr="00E5738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D81D4C" w:rsidRPr="00E5738A">
        <w:rPr>
          <w:rFonts w:ascii="Times New Roman" w:hAnsi="Times New Roman" w:cs="Times New Roman"/>
          <w:sz w:val="28"/>
          <w:szCs w:val="28"/>
        </w:rPr>
        <w:t>ост. В.</w:t>
      </w:r>
      <w:r w:rsidR="00505C6D" w:rsidRPr="00E5738A">
        <w:rPr>
          <w:rFonts w:ascii="Times New Roman" w:hAnsi="Times New Roman" w:cs="Times New Roman"/>
          <w:sz w:val="28"/>
          <w:szCs w:val="28"/>
        </w:rPr>
        <w:t xml:space="preserve"> Нестеров.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 −</w:t>
      </w:r>
      <w:r w:rsidR="00505C6D" w:rsidRPr="00E5738A">
        <w:rPr>
          <w:rFonts w:ascii="Times New Roman" w:hAnsi="Times New Roman" w:cs="Times New Roman"/>
          <w:sz w:val="28"/>
          <w:szCs w:val="28"/>
        </w:rPr>
        <w:t xml:space="preserve"> М.: </w:t>
      </w:r>
      <w:r w:rsidR="00CE73B4" w:rsidRPr="00E5738A">
        <w:rPr>
          <w:rFonts w:ascii="Times New Roman" w:hAnsi="Times New Roman" w:cs="Times New Roman"/>
          <w:sz w:val="28"/>
          <w:szCs w:val="28"/>
        </w:rPr>
        <w:t>«</w:t>
      </w:r>
      <w:r w:rsidR="00505C6D" w:rsidRPr="00E5738A">
        <w:rPr>
          <w:rFonts w:ascii="Times New Roman" w:hAnsi="Times New Roman" w:cs="Times New Roman"/>
          <w:sz w:val="28"/>
          <w:szCs w:val="28"/>
        </w:rPr>
        <w:t>Советский</w:t>
      </w:r>
      <w:r w:rsidR="00D81D4C" w:rsidRPr="00E5738A">
        <w:rPr>
          <w:rFonts w:ascii="Times New Roman" w:hAnsi="Times New Roman" w:cs="Times New Roman"/>
          <w:sz w:val="28"/>
          <w:szCs w:val="28"/>
        </w:rPr>
        <w:t xml:space="preserve"> композитор</w:t>
      </w:r>
      <w:r w:rsidR="00CE73B4" w:rsidRPr="00E5738A">
        <w:rPr>
          <w:rFonts w:ascii="Times New Roman" w:hAnsi="Times New Roman" w:cs="Times New Roman"/>
          <w:sz w:val="28"/>
          <w:szCs w:val="28"/>
        </w:rPr>
        <w:t>»</w:t>
      </w:r>
      <w:r w:rsidR="00AC130B" w:rsidRPr="00E5738A">
        <w:rPr>
          <w:rFonts w:ascii="Times New Roman" w:hAnsi="Times New Roman" w:cs="Times New Roman"/>
          <w:sz w:val="28"/>
          <w:szCs w:val="28"/>
        </w:rPr>
        <w:t>, 1978</w:t>
      </w:r>
    </w:p>
    <w:p w:rsidR="00905C8A" w:rsidRPr="00E5738A" w:rsidRDefault="00730791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905C8A" w:rsidRPr="00E5738A">
        <w:rPr>
          <w:rFonts w:ascii="Times New Roman" w:hAnsi="Times New Roman" w:cs="Times New Roman"/>
          <w:sz w:val="28"/>
          <w:szCs w:val="28"/>
        </w:rPr>
        <w:t xml:space="preserve">Альбом начинающего </w:t>
      </w:r>
      <w:r w:rsidR="00CE73B4" w:rsidRPr="00E5738A">
        <w:rPr>
          <w:rFonts w:ascii="Times New Roman" w:hAnsi="Times New Roman" w:cs="Times New Roman"/>
          <w:sz w:val="28"/>
          <w:szCs w:val="28"/>
        </w:rPr>
        <w:t>баяниста.</w:t>
      </w:r>
      <w:r w:rsidR="00905C8A"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5C8A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905C8A" w:rsidRPr="00E5738A">
        <w:rPr>
          <w:rFonts w:ascii="Times New Roman" w:hAnsi="Times New Roman" w:cs="Times New Roman"/>
          <w:sz w:val="28"/>
          <w:szCs w:val="28"/>
        </w:rPr>
        <w:t>.</w:t>
      </w:r>
      <w:r w:rsidR="00AC130B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905C8A" w:rsidRPr="00E5738A">
        <w:rPr>
          <w:rFonts w:ascii="Times New Roman" w:hAnsi="Times New Roman" w:cs="Times New Roman"/>
          <w:sz w:val="28"/>
          <w:szCs w:val="28"/>
        </w:rPr>
        <w:t>23</w:t>
      </w:r>
      <w:proofErr w:type="gramStart"/>
      <w:r w:rsidR="00CE73B4" w:rsidRPr="00E5738A">
        <w:rPr>
          <w:rFonts w:ascii="Times New Roman" w:hAnsi="Times New Roman" w:cs="Times New Roman"/>
          <w:sz w:val="28"/>
          <w:szCs w:val="28"/>
        </w:rPr>
        <w:t>/ Р</w:t>
      </w:r>
      <w:proofErr w:type="gramEnd"/>
      <w:r w:rsidR="00CE73B4" w:rsidRPr="00E5738A">
        <w:rPr>
          <w:rFonts w:ascii="Times New Roman" w:hAnsi="Times New Roman" w:cs="Times New Roman"/>
          <w:sz w:val="28"/>
          <w:szCs w:val="28"/>
        </w:rPr>
        <w:t>ед. А. Судариков. −</w:t>
      </w:r>
      <w:r w:rsidR="00505C6D" w:rsidRPr="00E5738A">
        <w:rPr>
          <w:rFonts w:ascii="Times New Roman" w:hAnsi="Times New Roman" w:cs="Times New Roman"/>
          <w:sz w:val="28"/>
          <w:szCs w:val="28"/>
        </w:rPr>
        <w:t xml:space="preserve"> М.: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 «</w:t>
      </w:r>
      <w:r w:rsidR="00505C6D" w:rsidRPr="00E5738A">
        <w:rPr>
          <w:rFonts w:ascii="Times New Roman" w:hAnsi="Times New Roman" w:cs="Times New Roman"/>
          <w:sz w:val="28"/>
          <w:szCs w:val="28"/>
        </w:rPr>
        <w:t>Советский</w:t>
      </w:r>
      <w:r w:rsidR="00905C8A" w:rsidRPr="00E5738A">
        <w:rPr>
          <w:rFonts w:ascii="Times New Roman" w:hAnsi="Times New Roman" w:cs="Times New Roman"/>
          <w:sz w:val="28"/>
          <w:szCs w:val="28"/>
        </w:rPr>
        <w:t xml:space="preserve"> композитор</w:t>
      </w:r>
      <w:r w:rsidR="00CE73B4" w:rsidRPr="00E5738A">
        <w:rPr>
          <w:rFonts w:ascii="Times New Roman" w:hAnsi="Times New Roman" w:cs="Times New Roman"/>
          <w:sz w:val="28"/>
          <w:szCs w:val="28"/>
        </w:rPr>
        <w:t>»</w:t>
      </w:r>
      <w:r w:rsidR="00AC130B" w:rsidRPr="00E5738A">
        <w:rPr>
          <w:rFonts w:ascii="Times New Roman" w:hAnsi="Times New Roman" w:cs="Times New Roman"/>
          <w:sz w:val="28"/>
          <w:szCs w:val="28"/>
        </w:rPr>
        <w:t>, 1981</w:t>
      </w:r>
    </w:p>
    <w:p w:rsidR="00505C6D" w:rsidRPr="00E5738A" w:rsidRDefault="00730791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4.</w:t>
      </w:r>
      <w:r w:rsidR="00505C6D" w:rsidRPr="00E5738A">
        <w:rPr>
          <w:rFonts w:ascii="Times New Roman" w:hAnsi="Times New Roman" w:cs="Times New Roman"/>
          <w:sz w:val="28"/>
          <w:szCs w:val="28"/>
        </w:rPr>
        <w:t xml:space="preserve">Альбом начинающего баяниста. </w:t>
      </w:r>
      <w:proofErr w:type="spellStart"/>
      <w:r w:rsidR="00CE73B4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CE73B4" w:rsidRPr="00E5738A">
        <w:rPr>
          <w:rFonts w:ascii="Times New Roman" w:hAnsi="Times New Roman" w:cs="Times New Roman"/>
          <w:sz w:val="28"/>
          <w:szCs w:val="28"/>
        </w:rPr>
        <w:t>.</w:t>
      </w:r>
      <w:r w:rsidR="00AC130B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CE73B4" w:rsidRPr="00E5738A">
        <w:rPr>
          <w:rFonts w:ascii="Times New Roman" w:hAnsi="Times New Roman" w:cs="Times New Roman"/>
          <w:sz w:val="28"/>
          <w:szCs w:val="28"/>
        </w:rPr>
        <w:t>27</w:t>
      </w:r>
      <w:proofErr w:type="gramStart"/>
      <w:r w:rsidR="00CE73B4" w:rsidRPr="00E5738A">
        <w:rPr>
          <w:rFonts w:ascii="Times New Roman" w:hAnsi="Times New Roman" w:cs="Times New Roman"/>
          <w:sz w:val="28"/>
          <w:szCs w:val="28"/>
        </w:rPr>
        <w:t>/</w:t>
      </w:r>
      <w:r w:rsidR="00496397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505C6D" w:rsidRPr="00E5738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05C6D" w:rsidRPr="00E5738A">
        <w:rPr>
          <w:rFonts w:ascii="Times New Roman" w:hAnsi="Times New Roman" w:cs="Times New Roman"/>
          <w:sz w:val="28"/>
          <w:szCs w:val="28"/>
        </w:rPr>
        <w:t xml:space="preserve">ост. В. </w:t>
      </w:r>
      <w:r w:rsidR="0048451F" w:rsidRPr="00E5738A">
        <w:rPr>
          <w:rFonts w:ascii="Times New Roman" w:hAnsi="Times New Roman" w:cs="Times New Roman"/>
          <w:sz w:val="28"/>
          <w:szCs w:val="28"/>
        </w:rPr>
        <w:t>Грачев</w:t>
      </w:r>
      <w:r w:rsidR="00505C6D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505C6D" w:rsidRPr="00E5738A">
        <w:rPr>
          <w:rFonts w:ascii="Times New Roman" w:hAnsi="Times New Roman" w:cs="Times New Roman"/>
          <w:sz w:val="28"/>
          <w:szCs w:val="28"/>
        </w:rPr>
        <w:t xml:space="preserve">М.: </w:t>
      </w:r>
      <w:r w:rsidR="00CE73B4" w:rsidRPr="00E5738A">
        <w:rPr>
          <w:rFonts w:ascii="Times New Roman" w:hAnsi="Times New Roman" w:cs="Times New Roman"/>
          <w:sz w:val="28"/>
          <w:szCs w:val="28"/>
        </w:rPr>
        <w:t>«</w:t>
      </w:r>
      <w:r w:rsidR="00505C6D" w:rsidRPr="00E5738A">
        <w:rPr>
          <w:rFonts w:ascii="Times New Roman" w:hAnsi="Times New Roman" w:cs="Times New Roman"/>
          <w:sz w:val="28"/>
          <w:szCs w:val="28"/>
        </w:rPr>
        <w:t>Советский</w:t>
      </w:r>
      <w:r w:rsidR="0048451F" w:rsidRPr="00E5738A">
        <w:rPr>
          <w:rFonts w:ascii="Times New Roman" w:hAnsi="Times New Roman" w:cs="Times New Roman"/>
          <w:sz w:val="28"/>
          <w:szCs w:val="28"/>
        </w:rPr>
        <w:t xml:space="preserve"> композитор</w:t>
      </w:r>
      <w:r w:rsidR="00CE73B4" w:rsidRPr="00E5738A">
        <w:rPr>
          <w:rFonts w:ascii="Times New Roman" w:hAnsi="Times New Roman" w:cs="Times New Roman"/>
          <w:sz w:val="28"/>
          <w:szCs w:val="28"/>
        </w:rPr>
        <w:t>»</w:t>
      </w:r>
      <w:r w:rsidR="0048451F" w:rsidRPr="00E5738A">
        <w:rPr>
          <w:rFonts w:ascii="Times New Roman" w:hAnsi="Times New Roman" w:cs="Times New Roman"/>
          <w:sz w:val="28"/>
          <w:szCs w:val="28"/>
        </w:rPr>
        <w:t>, 19</w:t>
      </w:r>
      <w:r w:rsidR="00505C6D" w:rsidRPr="00E5738A">
        <w:rPr>
          <w:rFonts w:ascii="Times New Roman" w:hAnsi="Times New Roman" w:cs="Times New Roman"/>
          <w:sz w:val="28"/>
          <w:szCs w:val="28"/>
        </w:rPr>
        <w:t>8</w:t>
      </w:r>
      <w:r w:rsidR="0048451F" w:rsidRPr="00E5738A">
        <w:rPr>
          <w:rFonts w:ascii="Times New Roman" w:hAnsi="Times New Roman" w:cs="Times New Roman"/>
          <w:sz w:val="28"/>
          <w:szCs w:val="28"/>
        </w:rPr>
        <w:t>3</w:t>
      </w:r>
    </w:p>
    <w:p w:rsidR="0048451F" w:rsidRPr="00E5738A" w:rsidRDefault="00730791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5.</w:t>
      </w:r>
      <w:r w:rsidR="0048451F" w:rsidRPr="00E5738A">
        <w:rPr>
          <w:rFonts w:ascii="Times New Roman" w:hAnsi="Times New Roman" w:cs="Times New Roman"/>
          <w:sz w:val="28"/>
          <w:szCs w:val="28"/>
        </w:rPr>
        <w:t xml:space="preserve">Альбом начинающего баяниста. </w:t>
      </w:r>
      <w:proofErr w:type="spellStart"/>
      <w:r w:rsidR="00CE73B4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CE73B4" w:rsidRPr="00E5738A">
        <w:rPr>
          <w:rFonts w:ascii="Times New Roman" w:hAnsi="Times New Roman" w:cs="Times New Roman"/>
          <w:sz w:val="28"/>
          <w:szCs w:val="28"/>
        </w:rPr>
        <w:t>.</w:t>
      </w:r>
      <w:r w:rsidR="00AC130B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CE73B4" w:rsidRPr="00E5738A">
        <w:rPr>
          <w:rFonts w:ascii="Times New Roman" w:hAnsi="Times New Roman" w:cs="Times New Roman"/>
          <w:sz w:val="28"/>
          <w:szCs w:val="28"/>
        </w:rPr>
        <w:t>32</w:t>
      </w:r>
      <w:proofErr w:type="gramStart"/>
      <w:r w:rsidR="00CE73B4" w:rsidRPr="00E5738A">
        <w:rPr>
          <w:rFonts w:ascii="Times New Roman" w:hAnsi="Times New Roman" w:cs="Times New Roman"/>
          <w:sz w:val="28"/>
          <w:szCs w:val="28"/>
        </w:rPr>
        <w:t>/</w:t>
      </w:r>
      <w:r w:rsidR="00496397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48451F" w:rsidRPr="00E5738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451F" w:rsidRPr="00E5738A">
        <w:rPr>
          <w:rFonts w:ascii="Times New Roman" w:hAnsi="Times New Roman" w:cs="Times New Roman"/>
          <w:sz w:val="28"/>
          <w:szCs w:val="28"/>
        </w:rPr>
        <w:t xml:space="preserve">ост. А. </w:t>
      </w:r>
      <w:proofErr w:type="spellStart"/>
      <w:r w:rsidR="0048451F" w:rsidRPr="00E5738A">
        <w:rPr>
          <w:rFonts w:ascii="Times New Roman" w:hAnsi="Times New Roman" w:cs="Times New Roman"/>
          <w:sz w:val="28"/>
          <w:szCs w:val="28"/>
        </w:rPr>
        <w:t>Талакин</w:t>
      </w:r>
      <w:proofErr w:type="spellEnd"/>
      <w:r w:rsidR="0048451F" w:rsidRPr="00E5738A">
        <w:rPr>
          <w:rFonts w:ascii="Times New Roman" w:hAnsi="Times New Roman" w:cs="Times New Roman"/>
          <w:sz w:val="28"/>
          <w:szCs w:val="28"/>
        </w:rPr>
        <w:t>.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 −</w:t>
      </w:r>
      <w:r w:rsidR="0048451F" w:rsidRPr="00E5738A">
        <w:rPr>
          <w:rFonts w:ascii="Times New Roman" w:hAnsi="Times New Roman" w:cs="Times New Roman"/>
          <w:sz w:val="28"/>
          <w:szCs w:val="28"/>
        </w:rPr>
        <w:t xml:space="preserve"> М.: </w:t>
      </w:r>
      <w:r w:rsidR="00CE73B4" w:rsidRPr="00E5738A">
        <w:rPr>
          <w:rFonts w:ascii="Times New Roman" w:hAnsi="Times New Roman" w:cs="Times New Roman"/>
          <w:sz w:val="28"/>
          <w:szCs w:val="28"/>
        </w:rPr>
        <w:t>«</w:t>
      </w:r>
      <w:r w:rsidR="0048451F" w:rsidRPr="00E5738A">
        <w:rPr>
          <w:rFonts w:ascii="Times New Roman" w:hAnsi="Times New Roman" w:cs="Times New Roman"/>
          <w:sz w:val="28"/>
          <w:szCs w:val="28"/>
        </w:rPr>
        <w:t>Советский композитор</w:t>
      </w:r>
      <w:r w:rsidR="00CE73B4" w:rsidRPr="00E5738A">
        <w:rPr>
          <w:rFonts w:ascii="Times New Roman" w:hAnsi="Times New Roman" w:cs="Times New Roman"/>
          <w:sz w:val="28"/>
          <w:szCs w:val="28"/>
        </w:rPr>
        <w:t>»</w:t>
      </w:r>
      <w:r w:rsidR="009E7AEA" w:rsidRPr="00E5738A">
        <w:rPr>
          <w:rFonts w:ascii="Times New Roman" w:hAnsi="Times New Roman" w:cs="Times New Roman"/>
          <w:sz w:val="28"/>
          <w:szCs w:val="28"/>
        </w:rPr>
        <w:t>, 1985</w:t>
      </w:r>
    </w:p>
    <w:p w:rsidR="005B7019" w:rsidRPr="00E5738A" w:rsidRDefault="00730791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6.</w:t>
      </w:r>
      <w:r w:rsidR="005B7019" w:rsidRPr="00E5738A">
        <w:rPr>
          <w:rFonts w:ascii="Times New Roman" w:hAnsi="Times New Roman" w:cs="Times New Roman"/>
          <w:sz w:val="28"/>
          <w:szCs w:val="28"/>
        </w:rPr>
        <w:t xml:space="preserve">Альбом начинающего баяниста. </w:t>
      </w:r>
      <w:proofErr w:type="spellStart"/>
      <w:r w:rsidR="00CE73B4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CE73B4" w:rsidRPr="00E5738A">
        <w:rPr>
          <w:rFonts w:ascii="Times New Roman" w:hAnsi="Times New Roman" w:cs="Times New Roman"/>
          <w:sz w:val="28"/>
          <w:szCs w:val="28"/>
        </w:rPr>
        <w:t>.</w:t>
      </w:r>
      <w:r w:rsidR="00AC130B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CE73B4" w:rsidRPr="00E5738A">
        <w:rPr>
          <w:rFonts w:ascii="Times New Roman" w:hAnsi="Times New Roman" w:cs="Times New Roman"/>
          <w:sz w:val="28"/>
          <w:szCs w:val="28"/>
        </w:rPr>
        <w:t>33</w:t>
      </w:r>
      <w:proofErr w:type="gramStart"/>
      <w:r w:rsidR="00AC130B" w:rsidRPr="00E5738A">
        <w:rPr>
          <w:rFonts w:ascii="Times New Roman" w:hAnsi="Times New Roman" w:cs="Times New Roman"/>
          <w:sz w:val="28"/>
          <w:szCs w:val="28"/>
        </w:rPr>
        <w:t xml:space="preserve">/ </w:t>
      </w:r>
      <w:r w:rsidR="005B7019" w:rsidRPr="00E5738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B7019" w:rsidRPr="00E5738A">
        <w:rPr>
          <w:rFonts w:ascii="Times New Roman" w:hAnsi="Times New Roman" w:cs="Times New Roman"/>
          <w:sz w:val="28"/>
          <w:szCs w:val="28"/>
        </w:rPr>
        <w:t xml:space="preserve">ост. В. </w:t>
      </w:r>
      <w:proofErr w:type="spellStart"/>
      <w:r w:rsidR="005B7019" w:rsidRPr="00E5738A">
        <w:rPr>
          <w:rFonts w:ascii="Times New Roman" w:hAnsi="Times New Roman" w:cs="Times New Roman"/>
          <w:sz w:val="28"/>
          <w:szCs w:val="28"/>
        </w:rPr>
        <w:t>Бухвостов</w:t>
      </w:r>
      <w:proofErr w:type="spellEnd"/>
      <w:r w:rsidR="005B7019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5B7019" w:rsidRPr="00E5738A">
        <w:rPr>
          <w:rFonts w:ascii="Times New Roman" w:hAnsi="Times New Roman" w:cs="Times New Roman"/>
          <w:sz w:val="28"/>
          <w:szCs w:val="28"/>
        </w:rPr>
        <w:t xml:space="preserve">М.: </w:t>
      </w:r>
      <w:r w:rsidR="00CE73B4" w:rsidRPr="00E5738A">
        <w:rPr>
          <w:rFonts w:ascii="Times New Roman" w:hAnsi="Times New Roman" w:cs="Times New Roman"/>
          <w:sz w:val="28"/>
          <w:szCs w:val="28"/>
        </w:rPr>
        <w:t>«</w:t>
      </w:r>
      <w:r w:rsidR="005B7019" w:rsidRPr="00E5738A">
        <w:rPr>
          <w:rFonts w:ascii="Times New Roman" w:hAnsi="Times New Roman" w:cs="Times New Roman"/>
          <w:sz w:val="28"/>
          <w:szCs w:val="28"/>
        </w:rPr>
        <w:t>Советский композитор</w:t>
      </w:r>
      <w:r w:rsidR="00CE73B4" w:rsidRPr="00E5738A">
        <w:rPr>
          <w:rFonts w:ascii="Times New Roman" w:hAnsi="Times New Roman" w:cs="Times New Roman"/>
          <w:sz w:val="28"/>
          <w:szCs w:val="28"/>
        </w:rPr>
        <w:t>»</w:t>
      </w:r>
      <w:r w:rsidR="00AC130B" w:rsidRPr="00E5738A">
        <w:rPr>
          <w:rFonts w:ascii="Times New Roman" w:hAnsi="Times New Roman" w:cs="Times New Roman"/>
          <w:sz w:val="28"/>
          <w:szCs w:val="28"/>
        </w:rPr>
        <w:t>, 1986</w:t>
      </w:r>
    </w:p>
    <w:p w:rsidR="00E5074F" w:rsidRPr="00E5738A" w:rsidRDefault="00730791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7.</w:t>
      </w:r>
      <w:r w:rsidR="00F2108D" w:rsidRPr="00E5738A">
        <w:rPr>
          <w:rFonts w:ascii="Times New Roman" w:hAnsi="Times New Roman" w:cs="Times New Roman"/>
          <w:sz w:val="28"/>
          <w:szCs w:val="28"/>
        </w:rPr>
        <w:t xml:space="preserve">Антология литературы для баяна. </w:t>
      </w:r>
      <w:r w:rsidR="00CE73B4" w:rsidRPr="00E5738A">
        <w:rPr>
          <w:rFonts w:ascii="Times New Roman" w:hAnsi="Times New Roman" w:cs="Times New Roman"/>
          <w:sz w:val="28"/>
          <w:szCs w:val="28"/>
        </w:rPr>
        <w:t>Ч.1/</w:t>
      </w:r>
      <w:r w:rsidR="00496397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Сост. Ф. Липс, А. Сурков. 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AC130B" w:rsidRPr="00E5738A">
        <w:rPr>
          <w:rFonts w:ascii="Times New Roman" w:hAnsi="Times New Roman" w:cs="Times New Roman"/>
          <w:sz w:val="28"/>
          <w:szCs w:val="28"/>
        </w:rPr>
        <w:t xml:space="preserve"> 1984</w:t>
      </w:r>
    </w:p>
    <w:p w:rsidR="00E5074F" w:rsidRPr="00E5738A" w:rsidRDefault="00730791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8.</w:t>
      </w:r>
      <w:r w:rsidR="00E5074F" w:rsidRPr="00E5738A">
        <w:rPr>
          <w:rFonts w:ascii="Times New Roman" w:hAnsi="Times New Roman" w:cs="Times New Roman"/>
          <w:sz w:val="28"/>
          <w:szCs w:val="28"/>
        </w:rPr>
        <w:t>Антология литературы д</w:t>
      </w:r>
      <w:r w:rsidR="00F2108D" w:rsidRPr="00E5738A">
        <w:rPr>
          <w:rFonts w:ascii="Times New Roman" w:hAnsi="Times New Roman" w:cs="Times New Roman"/>
          <w:sz w:val="28"/>
          <w:szCs w:val="28"/>
        </w:rPr>
        <w:t xml:space="preserve">ля баяна. </w:t>
      </w:r>
      <w:r w:rsidR="00CE73B4" w:rsidRPr="00E5738A">
        <w:rPr>
          <w:rFonts w:ascii="Times New Roman" w:hAnsi="Times New Roman" w:cs="Times New Roman"/>
          <w:sz w:val="28"/>
          <w:szCs w:val="28"/>
        </w:rPr>
        <w:t>Ч.2/</w:t>
      </w:r>
      <w:r w:rsidR="00496397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Сост. Ф. Липс. 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AC130B" w:rsidRPr="00E5738A">
        <w:rPr>
          <w:rFonts w:ascii="Times New Roman" w:hAnsi="Times New Roman" w:cs="Times New Roman"/>
          <w:sz w:val="28"/>
          <w:szCs w:val="28"/>
        </w:rPr>
        <w:t>1985</w:t>
      </w:r>
    </w:p>
    <w:p w:rsidR="00E5074F" w:rsidRPr="00E5738A" w:rsidRDefault="00730791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9.</w:t>
      </w:r>
      <w:r w:rsidR="00E5074F" w:rsidRPr="00E5738A">
        <w:rPr>
          <w:rFonts w:ascii="Times New Roman" w:hAnsi="Times New Roman" w:cs="Times New Roman"/>
          <w:sz w:val="28"/>
          <w:szCs w:val="28"/>
        </w:rPr>
        <w:t>Антология литературы д</w:t>
      </w:r>
      <w:r w:rsidR="00F2108D" w:rsidRPr="00E5738A">
        <w:rPr>
          <w:rFonts w:ascii="Times New Roman" w:hAnsi="Times New Roman" w:cs="Times New Roman"/>
          <w:sz w:val="28"/>
          <w:szCs w:val="28"/>
        </w:rPr>
        <w:t xml:space="preserve">ля баяна. </w:t>
      </w:r>
      <w:r w:rsidR="00CE73B4" w:rsidRPr="00E5738A">
        <w:rPr>
          <w:rFonts w:ascii="Times New Roman" w:hAnsi="Times New Roman" w:cs="Times New Roman"/>
          <w:sz w:val="28"/>
          <w:szCs w:val="28"/>
        </w:rPr>
        <w:t>Ч.3/</w:t>
      </w:r>
      <w:r w:rsidR="00496397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Сост. Ф. Липс. 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AC130B" w:rsidRPr="00E5738A">
        <w:rPr>
          <w:rFonts w:ascii="Times New Roman" w:hAnsi="Times New Roman" w:cs="Times New Roman"/>
          <w:sz w:val="28"/>
          <w:szCs w:val="28"/>
        </w:rPr>
        <w:t>1986</w:t>
      </w:r>
    </w:p>
    <w:p w:rsidR="00E5074F" w:rsidRPr="00E5738A" w:rsidRDefault="00730791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10.</w:t>
      </w:r>
      <w:r w:rsidR="00235ED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E5074F" w:rsidRPr="00E5738A">
        <w:rPr>
          <w:rFonts w:ascii="Times New Roman" w:hAnsi="Times New Roman" w:cs="Times New Roman"/>
          <w:sz w:val="28"/>
          <w:szCs w:val="28"/>
        </w:rPr>
        <w:t>Антология литературы д</w:t>
      </w:r>
      <w:r w:rsidR="004326CC" w:rsidRPr="00E5738A">
        <w:rPr>
          <w:rFonts w:ascii="Times New Roman" w:hAnsi="Times New Roman" w:cs="Times New Roman"/>
          <w:sz w:val="28"/>
          <w:szCs w:val="28"/>
        </w:rPr>
        <w:t>ля баяна</w:t>
      </w:r>
      <w:r w:rsidR="00F2108D" w:rsidRPr="00E5738A">
        <w:rPr>
          <w:rFonts w:ascii="Times New Roman" w:hAnsi="Times New Roman" w:cs="Times New Roman"/>
          <w:sz w:val="28"/>
          <w:szCs w:val="28"/>
        </w:rPr>
        <w:t>.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Ч.4/ 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Сост. Ф. Липс. 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AC130B" w:rsidRPr="00E5738A">
        <w:rPr>
          <w:rFonts w:ascii="Times New Roman" w:hAnsi="Times New Roman" w:cs="Times New Roman"/>
          <w:sz w:val="28"/>
          <w:szCs w:val="28"/>
        </w:rPr>
        <w:t>1987</w:t>
      </w:r>
    </w:p>
    <w:p w:rsidR="00E5074F" w:rsidRPr="00E5738A" w:rsidRDefault="00BE5EC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11.</w:t>
      </w:r>
      <w:r w:rsidR="00235ED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E5074F" w:rsidRPr="00E5738A">
        <w:rPr>
          <w:rFonts w:ascii="Times New Roman" w:hAnsi="Times New Roman" w:cs="Times New Roman"/>
          <w:sz w:val="28"/>
          <w:szCs w:val="28"/>
        </w:rPr>
        <w:t>Антология литературы д</w:t>
      </w:r>
      <w:r w:rsidR="00F2108D" w:rsidRPr="00E5738A">
        <w:rPr>
          <w:rFonts w:ascii="Times New Roman" w:hAnsi="Times New Roman" w:cs="Times New Roman"/>
          <w:sz w:val="28"/>
          <w:szCs w:val="28"/>
        </w:rPr>
        <w:t xml:space="preserve">ля баяна. </w:t>
      </w:r>
      <w:r w:rsidR="00CE73B4" w:rsidRPr="00E5738A">
        <w:rPr>
          <w:rFonts w:ascii="Times New Roman" w:hAnsi="Times New Roman" w:cs="Times New Roman"/>
          <w:sz w:val="28"/>
          <w:szCs w:val="28"/>
        </w:rPr>
        <w:t>Ч.5/</w:t>
      </w:r>
      <w:r w:rsidR="00496397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4326CC" w:rsidRPr="00E5738A">
        <w:rPr>
          <w:rFonts w:ascii="Times New Roman" w:hAnsi="Times New Roman" w:cs="Times New Roman"/>
          <w:sz w:val="28"/>
          <w:szCs w:val="28"/>
        </w:rPr>
        <w:t>Сост. Ф. Липс.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 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1A0BB4" w:rsidRPr="00E5738A">
        <w:rPr>
          <w:rFonts w:ascii="Times New Roman" w:hAnsi="Times New Roman" w:cs="Times New Roman"/>
          <w:sz w:val="28"/>
          <w:szCs w:val="28"/>
        </w:rPr>
        <w:t>1988</w:t>
      </w:r>
    </w:p>
    <w:p w:rsidR="00E5074F" w:rsidRPr="00E5738A" w:rsidRDefault="00BE5EC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12.</w:t>
      </w:r>
      <w:r w:rsidR="00235ED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E5074F" w:rsidRPr="00E5738A">
        <w:rPr>
          <w:rFonts w:ascii="Times New Roman" w:hAnsi="Times New Roman" w:cs="Times New Roman"/>
          <w:sz w:val="28"/>
          <w:szCs w:val="28"/>
        </w:rPr>
        <w:t xml:space="preserve">Антология литературы </w:t>
      </w:r>
      <w:r w:rsidR="00F2108D" w:rsidRPr="00E5738A">
        <w:rPr>
          <w:rFonts w:ascii="Times New Roman" w:hAnsi="Times New Roman" w:cs="Times New Roman"/>
          <w:sz w:val="28"/>
          <w:szCs w:val="28"/>
        </w:rPr>
        <w:t xml:space="preserve">для баяна. 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Ч.6/ 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Сост. Ф. Липс. 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1A0BB4" w:rsidRPr="00E5738A">
        <w:rPr>
          <w:rFonts w:ascii="Times New Roman" w:hAnsi="Times New Roman" w:cs="Times New Roman"/>
          <w:sz w:val="28"/>
          <w:szCs w:val="28"/>
        </w:rPr>
        <w:t>1989</w:t>
      </w:r>
    </w:p>
    <w:p w:rsidR="00E5074F" w:rsidRPr="00E5738A" w:rsidRDefault="00BE5EC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13.</w:t>
      </w:r>
      <w:r w:rsidR="00235ED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E5074F" w:rsidRPr="00E5738A">
        <w:rPr>
          <w:rFonts w:ascii="Times New Roman" w:hAnsi="Times New Roman" w:cs="Times New Roman"/>
          <w:sz w:val="28"/>
          <w:szCs w:val="28"/>
        </w:rPr>
        <w:t>Антология литературы д</w:t>
      </w:r>
      <w:r w:rsidR="00F2108D" w:rsidRPr="00E5738A">
        <w:rPr>
          <w:rFonts w:ascii="Times New Roman" w:hAnsi="Times New Roman" w:cs="Times New Roman"/>
          <w:sz w:val="28"/>
          <w:szCs w:val="28"/>
        </w:rPr>
        <w:t xml:space="preserve">ля баяна. 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Ч.7/ 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Сост. Ф. Липс. 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1A0BB4" w:rsidRPr="00E5738A">
        <w:rPr>
          <w:rFonts w:ascii="Times New Roman" w:hAnsi="Times New Roman" w:cs="Times New Roman"/>
          <w:sz w:val="28"/>
          <w:szCs w:val="28"/>
        </w:rPr>
        <w:t>1990</w:t>
      </w:r>
    </w:p>
    <w:p w:rsidR="00E5074F" w:rsidRPr="00E5738A" w:rsidRDefault="00BE5EC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14.</w:t>
      </w:r>
      <w:r w:rsidR="00235ED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E5074F" w:rsidRPr="00E5738A">
        <w:rPr>
          <w:rFonts w:ascii="Times New Roman" w:hAnsi="Times New Roman" w:cs="Times New Roman"/>
          <w:sz w:val="28"/>
          <w:szCs w:val="28"/>
        </w:rPr>
        <w:t xml:space="preserve">Антология литературы </w:t>
      </w:r>
      <w:r w:rsidR="00F2108D" w:rsidRPr="00E5738A">
        <w:rPr>
          <w:rFonts w:ascii="Times New Roman" w:hAnsi="Times New Roman" w:cs="Times New Roman"/>
          <w:sz w:val="28"/>
          <w:szCs w:val="28"/>
        </w:rPr>
        <w:t xml:space="preserve">для баяна. 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Ч.8/ 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Сост. Ф. Липс. </w:t>
      </w:r>
      <w:r w:rsidR="00CE73B4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1A0BB4" w:rsidRPr="00E5738A">
        <w:rPr>
          <w:rFonts w:ascii="Times New Roman" w:hAnsi="Times New Roman" w:cs="Times New Roman"/>
          <w:sz w:val="28"/>
          <w:szCs w:val="28"/>
        </w:rPr>
        <w:t>1991</w:t>
      </w:r>
    </w:p>
    <w:p w:rsidR="00E5074F" w:rsidRPr="00E5738A" w:rsidRDefault="00BE5EC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15.</w:t>
      </w:r>
      <w:r w:rsidR="00E5074F" w:rsidRPr="00E5738A">
        <w:rPr>
          <w:rFonts w:ascii="Times New Roman" w:hAnsi="Times New Roman" w:cs="Times New Roman"/>
          <w:sz w:val="28"/>
          <w:szCs w:val="28"/>
        </w:rPr>
        <w:t xml:space="preserve">Антология литературы </w:t>
      </w:r>
      <w:r w:rsidR="00F2108D" w:rsidRPr="00E5738A">
        <w:rPr>
          <w:rFonts w:ascii="Times New Roman" w:hAnsi="Times New Roman" w:cs="Times New Roman"/>
          <w:sz w:val="28"/>
          <w:szCs w:val="28"/>
        </w:rPr>
        <w:t xml:space="preserve">для баяна. </w:t>
      </w:r>
      <w:r w:rsidR="008142DD" w:rsidRPr="00E5738A">
        <w:rPr>
          <w:rFonts w:ascii="Times New Roman" w:hAnsi="Times New Roman" w:cs="Times New Roman"/>
          <w:sz w:val="28"/>
          <w:szCs w:val="28"/>
        </w:rPr>
        <w:t>Ч.9/</w:t>
      </w:r>
      <w:r w:rsidR="00496397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4326CC" w:rsidRPr="00E5738A">
        <w:rPr>
          <w:rFonts w:ascii="Times New Roman" w:hAnsi="Times New Roman" w:cs="Times New Roman"/>
          <w:sz w:val="28"/>
          <w:szCs w:val="28"/>
        </w:rPr>
        <w:t>Сост. Ф. Липс.</w:t>
      </w:r>
      <w:r w:rsidR="008142DD" w:rsidRPr="00E5738A">
        <w:rPr>
          <w:rFonts w:ascii="Times New Roman" w:hAnsi="Times New Roman" w:cs="Times New Roman"/>
          <w:sz w:val="28"/>
          <w:szCs w:val="28"/>
        </w:rPr>
        <w:t xml:space="preserve"> −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1A0BB4" w:rsidRPr="00E5738A">
        <w:rPr>
          <w:rFonts w:ascii="Times New Roman" w:hAnsi="Times New Roman" w:cs="Times New Roman"/>
          <w:sz w:val="28"/>
          <w:szCs w:val="28"/>
        </w:rPr>
        <w:t>1997</w:t>
      </w:r>
    </w:p>
    <w:p w:rsidR="00E5074F" w:rsidRPr="00E5738A" w:rsidRDefault="00BE5EC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16.</w:t>
      </w:r>
      <w:r w:rsidR="007068AC" w:rsidRPr="00E5738A">
        <w:rPr>
          <w:rFonts w:ascii="Times New Roman" w:hAnsi="Times New Roman" w:cs="Times New Roman"/>
          <w:sz w:val="28"/>
          <w:szCs w:val="28"/>
        </w:rPr>
        <w:t>Антология литературы для баяна</w:t>
      </w:r>
      <w:r w:rsidR="00F2108D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8142DD" w:rsidRPr="00E5738A">
        <w:rPr>
          <w:rFonts w:ascii="Times New Roman" w:hAnsi="Times New Roman" w:cs="Times New Roman"/>
          <w:sz w:val="28"/>
          <w:szCs w:val="28"/>
        </w:rPr>
        <w:t>Ч.10/</w:t>
      </w:r>
      <w:r w:rsidR="00496397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2960C3" w:rsidRPr="00E5738A">
        <w:rPr>
          <w:rFonts w:ascii="Times New Roman" w:hAnsi="Times New Roman" w:cs="Times New Roman"/>
          <w:sz w:val="28"/>
          <w:szCs w:val="28"/>
        </w:rPr>
        <w:t>Сост. Ф. Липс.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8142DD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1A0BB4" w:rsidRPr="00E5738A">
        <w:rPr>
          <w:rFonts w:ascii="Times New Roman" w:hAnsi="Times New Roman" w:cs="Times New Roman"/>
          <w:sz w:val="28"/>
          <w:szCs w:val="28"/>
        </w:rPr>
        <w:t>2004</w:t>
      </w:r>
    </w:p>
    <w:p w:rsidR="00BE5EC4" w:rsidRPr="00E5738A" w:rsidRDefault="00BE5EC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 xml:space="preserve">17.А я играю на баяне. </w:t>
      </w:r>
      <w:proofErr w:type="spellStart"/>
      <w:r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E5738A">
        <w:rPr>
          <w:rFonts w:ascii="Times New Roman" w:hAnsi="Times New Roman" w:cs="Times New Roman"/>
          <w:sz w:val="28"/>
          <w:szCs w:val="28"/>
        </w:rPr>
        <w:t>. 11- Новосибирск «Окарина», 2011</w:t>
      </w:r>
    </w:p>
    <w:p w:rsidR="00BE5EC4" w:rsidRPr="00E5738A" w:rsidRDefault="00BE5EC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1</w:t>
      </w:r>
      <w:r w:rsidR="00E5738A">
        <w:rPr>
          <w:rFonts w:ascii="Times New Roman" w:hAnsi="Times New Roman" w:cs="Times New Roman"/>
          <w:sz w:val="28"/>
          <w:szCs w:val="28"/>
        </w:rPr>
        <w:t>8.</w:t>
      </w:r>
      <w:r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38A">
        <w:rPr>
          <w:rFonts w:ascii="Times New Roman" w:hAnsi="Times New Roman" w:cs="Times New Roman"/>
          <w:sz w:val="28"/>
          <w:szCs w:val="28"/>
        </w:rPr>
        <w:t>Ахметшин</w:t>
      </w:r>
      <w:proofErr w:type="spellEnd"/>
      <w:r w:rsidRPr="00E5738A">
        <w:rPr>
          <w:rFonts w:ascii="Times New Roman" w:hAnsi="Times New Roman" w:cs="Times New Roman"/>
          <w:sz w:val="28"/>
          <w:szCs w:val="28"/>
        </w:rPr>
        <w:t xml:space="preserve"> Р.Г. Репертуарный сборник. </w:t>
      </w:r>
      <w:proofErr w:type="gramStart"/>
      <w:r w:rsidRPr="00E5738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5738A">
        <w:rPr>
          <w:rFonts w:ascii="Times New Roman" w:hAnsi="Times New Roman" w:cs="Times New Roman"/>
          <w:sz w:val="28"/>
          <w:szCs w:val="28"/>
        </w:rPr>
        <w:t xml:space="preserve"> ч.</w:t>
      </w:r>
      <w:proofErr w:type="gramEnd"/>
      <w:r w:rsidRPr="00E5738A">
        <w:rPr>
          <w:rFonts w:ascii="Times New Roman" w:hAnsi="Times New Roman" w:cs="Times New Roman"/>
          <w:sz w:val="28"/>
          <w:szCs w:val="28"/>
        </w:rPr>
        <w:t xml:space="preserve">  Казань, 2003</w:t>
      </w:r>
    </w:p>
    <w:p w:rsidR="00BE5EC4" w:rsidRPr="00E5738A" w:rsidRDefault="00BE5EC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1</w:t>
      </w:r>
      <w:r w:rsidR="00E5738A">
        <w:rPr>
          <w:rFonts w:ascii="Times New Roman" w:hAnsi="Times New Roman" w:cs="Times New Roman"/>
          <w:sz w:val="28"/>
          <w:szCs w:val="28"/>
        </w:rPr>
        <w:t>9</w:t>
      </w:r>
      <w:r w:rsidRPr="00E5738A">
        <w:rPr>
          <w:rFonts w:ascii="Times New Roman" w:hAnsi="Times New Roman" w:cs="Times New Roman"/>
          <w:sz w:val="28"/>
          <w:szCs w:val="28"/>
        </w:rPr>
        <w:t>. Бакиров Р. Юный аккордеонист.</w:t>
      </w:r>
      <w:r w:rsidRPr="00E5738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5738A">
        <w:rPr>
          <w:rFonts w:ascii="Times New Roman" w:hAnsi="Times New Roman" w:cs="Times New Roman"/>
          <w:sz w:val="28"/>
          <w:szCs w:val="28"/>
        </w:rPr>
        <w:t>-</w:t>
      </w:r>
      <w:r w:rsidRPr="00E5738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5738A">
        <w:rPr>
          <w:rFonts w:ascii="Times New Roman" w:hAnsi="Times New Roman" w:cs="Times New Roman"/>
          <w:sz w:val="28"/>
          <w:szCs w:val="28"/>
        </w:rPr>
        <w:t xml:space="preserve"> кл. Магнитогорск,1994.</w:t>
      </w:r>
    </w:p>
    <w:p w:rsidR="005E132D" w:rsidRPr="00E5738A" w:rsidRDefault="00E5738A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E5EC4" w:rsidRPr="00E5738A">
        <w:rPr>
          <w:rFonts w:ascii="Times New Roman" w:hAnsi="Times New Roman" w:cs="Times New Roman"/>
          <w:sz w:val="28"/>
          <w:szCs w:val="28"/>
        </w:rPr>
        <w:t>..</w:t>
      </w:r>
      <w:r w:rsidR="00675955" w:rsidRPr="00E5738A">
        <w:rPr>
          <w:rFonts w:ascii="Times New Roman" w:hAnsi="Times New Roman" w:cs="Times New Roman"/>
          <w:sz w:val="28"/>
          <w:szCs w:val="28"/>
        </w:rPr>
        <w:t xml:space="preserve">Бах </w:t>
      </w:r>
      <w:r w:rsidR="0042527C" w:rsidRPr="00E5738A">
        <w:rPr>
          <w:rFonts w:ascii="Times New Roman" w:hAnsi="Times New Roman" w:cs="Times New Roman"/>
          <w:sz w:val="28"/>
          <w:szCs w:val="28"/>
        </w:rPr>
        <w:t xml:space="preserve">И.С. </w:t>
      </w:r>
      <w:r w:rsidR="00675955" w:rsidRPr="00E5738A">
        <w:rPr>
          <w:rFonts w:ascii="Times New Roman" w:hAnsi="Times New Roman" w:cs="Times New Roman"/>
          <w:sz w:val="28"/>
          <w:szCs w:val="28"/>
        </w:rPr>
        <w:t>Инвенции</w:t>
      </w:r>
      <w:r w:rsidR="005E132D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280DC2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1A0BB4" w:rsidRPr="00E5738A">
        <w:rPr>
          <w:rFonts w:ascii="Times New Roman" w:hAnsi="Times New Roman" w:cs="Times New Roman"/>
          <w:sz w:val="28"/>
          <w:szCs w:val="28"/>
        </w:rPr>
        <w:t>М., 2001</w:t>
      </w:r>
    </w:p>
    <w:p w:rsidR="00225579" w:rsidRPr="00E5738A" w:rsidRDefault="00E5738A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E5EC4" w:rsidRPr="00E5738A">
        <w:rPr>
          <w:rFonts w:ascii="Times New Roman" w:hAnsi="Times New Roman" w:cs="Times New Roman"/>
          <w:sz w:val="28"/>
          <w:szCs w:val="28"/>
        </w:rPr>
        <w:t>.</w:t>
      </w:r>
      <w:r w:rsidR="00235ED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42527C" w:rsidRPr="00E5738A">
        <w:rPr>
          <w:rFonts w:ascii="Times New Roman" w:hAnsi="Times New Roman" w:cs="Times New Roman"/>
          <w:sz w:val="28"/>
          <w:szCs w:val="28"/>
        </w:rPr>
        <w:t xml:space="preserve">Бах И.С. </w:t>
      </w:r>
      <w:r w:rsidR="00225579" w:rsidRPr="00E5738A">
        <w:rPr>
          <w:rFonts w:ascii="Times New Roman" w:hAnsi="Times New Roman" w:cs="Times New Roman"/>
          <w:sz w:val="28"/>
          <w:szCs w:val="28"/>
        </w:rPr>
        <w:t xml:space="preserve">Маленькие прелюдии и </w:t>
      </w:r>
      <w:proofErr w:type="spellStart"/>
      <w:r w:rsidR="00225579" w:rsidRPr="00E5738A">
        <w:rPr>
          <w:rFonts w:ascii="Times New Roman" w:hAnsi="Times New Roman" w:cs="Times New Roman"/>
          <w:sz w:val="28"/>
          <w:szCs w:val="28"/>
        </w:rPr>
        <w:t>фугетты</w:t>
      </w:r>
      <w:proofErr w:type="spellEnd"/>
      <w:r w:rsidR="00225579" w:rsidRPr="00E5738A">
        <w:rPr>
          <w:rFonts w:ascii="Times New Roman" w:hAnsi="Times New Roman" w:cs="Times New Roman"/>
          <w:sz w:val="28"/>
          <w:szCs w:val="28"/>
        </w:rPr>
        <w:t>.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280DC2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1A0BB4" w:rsidRPr="00E5738A">
        <w:rPr>
          <w:rFonts w:ascii="Times New Roman" w:hAnsi="Times New Roman" w:cs="Times New Roman"/>
          <w:sz w:val="28"/>
          <w:szCs w:val="28"/>
        </w:rPr>
        <w:t>М.,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1A0BB4" w:rsidRPr="00E5738A">
        <w:rPr>
          <w:rFonts w:ascii="Times New Roman" w:hAnsi="Times New Roman" w:cs="Times New Roman"/>
          <w:sz w:val="28"/>
          <w:szCs w:val="28"/>
        </w:rPr>
        <w:t>2009</w:t>
      </w:r>
    </w:p>
    <w:p w:rsidR="00225579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E5EC4" w:rsidRPr="00E5738A">
        <w:rPr>
          <w:rFonts w:ascii="Times New Roman" w:hAnsi="Times New Roman" w:cs="Times New Roman"/>
          <w:sz w:val="28"/>
          <w:szCs w:val="28"/>
        </w:rPr>
        <w:t>.</w:t>
      </w:r>
      <w:r w:rsidR="00235ED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42527C" w:rsidRPr="00E5738A">
        <w:rPr>
          <w:rFonts w:ascii="Times New Roman" w:hAnsi="Times New Roman" w:cs="Times New Roman"/>
          <w:sz w:val="28"/>
          <w:szCs w:val="28"/>
        </w:rPr>
        <w:t xml:space="preserve">Бах И.С. </w:t>
      </w:r>
      <w:r w:rsidR="00225579" w:rsidRPr="00E5738A">
        <w:rPr>
          <w:rFonts w:ascii="Times New Roman" w:hAnsi="Times New Roman" w:cs="Times New Roman"/>
          <w:sz w:val="28"/>
          <w:szCs w:val="28"/>
        </w:rPr>
        <w:t xml:space="preserve">Французские сюиты. </w:t>
      </w:r>
      <w:r w:rsidR="00280DC2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225579" w:rsidRPr="00E5738A">
        <w:rPr>
          <w:rFonts w:ascii="Times New Roman" w:hAnsi="Times New Roman" w:cs="Times New Roman"/>
          <w:sz w:val="28"/>
          <w:szCs w:val="28"/>
        </w:rPr>
        <w:t xml:space="preserve">СПб: </w:t>
      </w:r>
      <w:r w:rsidR="00280DC2" w:rsidRPr="00E5738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25579" w:rsidRPr="00E5738A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="00280DC2" w:rsidRPr="00E5738A">
        <w:rPr>
          <w:rFonts w:ascii="Times New Roman" w:hAnsi="Times New Roman" w:cs="Times New Roman"/>
          <w:sz w:val="28"/>
          <w:szCs w:val="28"/>
        </w:rPr>
        <w:t>»</w:t>
      </w:r>
      <w:r w:rsidR="001A0BB4" w:rsidRPr="00E5738A">
        <w:rPr>
          <w:rFonts w:ascii="Times New Roman" w:hAnsi="Times New Roman" w:cs="Times New Roman"/>
          <w:sz w:val="28"/>
          <w:szCs w:val="28"/>
        </w:rPr>
        <w:t>, 2006</w:t>
      </w:r>
    </w:p>
    <w:p w:rsidR="00225579" w:rsidRPr="00E5738A" w:rsidRDefault="00BE5EC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2</w:t>
      </w:r>
      <w:r w:rsidR="006864C5">
        <w:rPr>
          <w:rFonts w:ascii="Times New Roman" w:hAnsi="Times New Roman" w:cs="Times New Roman"/>
          <w:sz w:val="28"/>
          <w:szCs w:val="28"/>
        </w:rPr>
        <w:t>3</w:t>
      </w:r>
      <w:r w:rsidRPr="00E5738A">
        <w:rPr>
          <w:rFonts w:ascii="Times New Roman" w:hAnsi="Times New Roman" w:cs="Times New Roman"/>
          <w:sz w:val="28"/>
          <w:szCs w:val="28"/>
        </w:rPr>
        <w:t>.</w:t>
      </w:r>
      <w:r w:rsidR="00235ED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42527C" w:rsidRPr="00E5738A">
        <w:rPr>
          <w:rFonts w:ascii="Times New Roman" w:hAnsi="Times New Roman" w:cs="Times New Roman"/>
          <w:sz w:val="28"/>
          <w:szCs w:val="28"/>
        </w:rPr>
        <w:t xml:space="preserve">Бах И.С. </w:t>
      </w:r>
      <w:r w:rsidR="004B408D" w:rsidRPr="00E5738A">
        <w:rPr>
          <w:rFonts w:ascii="Times New Roman" w:hAnsi="Times New Roman" w:cs="Times New Roman"/>
          <w:sz w:val="28"/>
          <w:szCs w:val="28"/>
        </w:rPr>
        <w:t>Хорош</w:t>
      </w:r>
      <w:r w:rsidR="00225579" w:rsidRPr="00E5738A">
        <w:rPr>
          <w:rFonts w:ascii="Times New Roman" w:hAnsi="Times New Roman" w:cs="Times New Roman"/>
          <w:sz w:val="28"/>
          <w:szCs w:val="28"/>
        </w:rPr>
        <w:t>о темперированный клавир.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697DE6" w:rsidRPr="00E5738A">
        <w:rPr>
          <w:rFonts w:ascii="Times New Roman" w:hAnsi="Times New Roman" w:cs="Times New Roman"/>
          <w:sz w:val="28"/>
          <w:szCs w:val="28"/>
        </w:rPr>
        <w:t xml:space="preserve"> Т.1.</w:t>
      </w:r>
      <w:r w:rsidR="00280DC2" w:rsidRPr="00E5738A">
        <w:rPr>
          <w:rFonts w:ascii="Times New Roman" w:hAnsi="Times New Roman" w:cs="Times New Roman"/>
          <w:sz w:val="28"/>
          <w:szCs w:val="28"/>
        </w:rPr>
        <w:t xml:space="preserve"> − </w:t>
      </w:r>
      <w:r w:rsidR="001A0BB4" w:rsidRPr="00E5738A">
        <w:rPr>
          <w:rFonts w:ascii="Times New Roman" w:hAnsi="Times New Roman" w:cs="Times New Roman"/>
          <w:sz w:val="28"/>
          <w:szCs w:val="28"/>
        </w:rPr>
        <w:t>М., 2009</w:t>
      </w:r>
    </w:p>
    <w:p w:rsidR="00225579" w:rsidRPr="00E5738A" w:rsidRDefault="00BE5EC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2</w:t>
      </w:r>
      <w:r w:rsidR="006864C5">
        <w:rPr>
          <w:rFonts w:ascii="Times New Roman" w:hAnsi="Times New Roman" w:cs="Times New Roman"/>
          <w:sz w:val="28"/>
          <w:szCs w:val="28"/>
        </w:rPr>
        <w:t>4</w:t>
      </w:r>
      <w:r w:rsidRPr="00E5738A">
        <w:rPr>
          <w:rFonts w:ascii="Times New Roman" w:hAnsi="Times New Roman" w:cs="Times New Roman"/>
          <w:sz w:val="28"/>
          <w:szCs w:val="28"/>
        </w:rPr>
        <w:t>.</w:t>
      </w:r>
      <w:r w:rsidR="0042527C" w:rsidRPr="00E5738A">
        <w:rPr>
          <w:rFonts w:ascii="Times New Roman" w:hAnsi="Times New Roman" w:cs="Times New Roman"/>
          <w:sz w:val="28"/>
          <w:szCs w:val="28"/>
        </w:rPr>
        <w:t xml:space="preserve">Бах И.С. </w:t>
      </w:r>
      <w:r w:rsidR="00225579" w:rsidRPr="00E5738A">
        <w:rPr>
          <w:rFonts w:ascii="Times New Roman" w:hAnsi="Times New Roman" w:cs="Times New Roman"/>
          <w:sz w:val="28"/>
          <w:szCs w:val="28"/>
        </w:rPr>
        <w:t>Хорошо темперированный клавир.</w:t>
      </w:r>
      <w:r w:rsidR="00697DE6" w:rsidRPr="00E5738A">
        <w:rPr>
          <w:rFonts w:ascii="Times New Roman" w:hAnsi="Times New Roman" w:cs="Times New Roman"/>
          <w:sz w:val="28"/>
          <w:szCs w:val="28"/>
        </w:rPr>
        <w:t xml:space="preserve"> Т.2.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280DC2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1A0BB4" w:rsidRPr="00E5738A">
        <w:rPr>
          <w:rFonts w:ascii="Times New Roman" w:hAnsi="Times New Roman" w:cs="Times New Roman"/>
          <w:sz w:val="28"/>
          <w:szCs w:val="28"/>
        </w:rPr>
        <w:t>М., 2010</w:t>
      </w:r>
    </w:p>
    <w:p w:rsidR="00B02C19" w:rsidRPr="00E5738A" w:rsidRDefault="00BE5EC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2</w:t>
      </w:r>
      <w:r w:rsidR="006864C5">
        <w:rPr>
          <w:rFonts w:ascii="Times New Roman" w:hAnsi="Times New Roman" w:cs="Times New Roman"/>
          <w:sz w:val="28"/>
          <w:szCs w:val="28"/>
        </w:rPr>
        <w:t>5</w:t>
      </w:r>
      <w:r w:rsidRPr="00E5738A">
        <w:rPr>
          <w:rFonts w:ascii="Times New Roman" w:hAnsi="Times New Roman" w:cs="Times New Roman"/>
          <w:sz w:val="28"/>
          <w:szCs w:val="28"/>
        </w:rPr>
        <w:t>.</w:t>
      </w:r>
      <w:r w:rsidR="00235ED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B02C19" w:rsidRPr="00E5738A">
        <w:rPr>
          <w:rFonts w:ascii="Times New Roman" w:hAnsi="Times New Roman" w:cs="Times New Roman"/>
          <w:sz w:val="28"/>
          <w:szCs w:val="28"/>
        </w:rPr>
        <w:t xml:space="preserve">Баян в музыкальной школе. </w:t>
      </w:r>
      <w:proofErr w:type="spellStart"/>
      <w:r w:rsidR="00280DC2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280DC2" w:rsidRPr="00E5738A">
        <w:rPr>
          <w:rFonts w:ascii="Times New Roman" w:hAnsi="Times New Roman" w:cs="Times New Roman"/>
          <w:sz w:val="28"/>
          <w:szCs w:val="28"/>
        </w:rPr>
        <w:t>.</w:t>
      </w:r>
      <w:r w:rsidR="001A0BB4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280DC2" w:rsidRPr="00E5738A">
        <w:rPr>
          <w:rFonts w:ascii="Times New Roman" w:hAnsi="Times New Roman" w:cs="Times New Roman"/>
          <w:sz w:val="28"/>
          <w:szCs w:val="28"/>
        </w:rPr>
        <w:t>52</w:t>
      </w:r>
      <w:r w:rsidR="008D56E1" w:rsidRPr="00E5738A">
        <w:rPr>
          <w:rFonts w:ascii="Times New Roman" w:hAnsi="Times New Roman" w:cs="Times New Roman"/>
          <w:sz w:val="28"/>
          <w:szCs w:val="28"/>
        </w:rPr>
        <w:t>-56</w:t>
      </w:r>
      <w:proofErr w:type="gramStart"/>
      <w:r w:rsidR="00280DC2" w:rsidRPr="00E5738A">
        <w:rPr>
          <w:rFonts w:ascii="Times New Roman" w:hAnsi="Times New Roman" w:cs="Times New Roman"/>
          <w:sz w:val="28"/>
          <w:szCs w:val="28"/>
        </w:rPr>
        <w:t xml:space="preserve">/ </w:t>
      </w:r>
      <w:r w:rsidR="00B02C19" w:rsidRPr="00E5738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02C19" w:rsidRPr="00E5738A">
        <w:rPr>
          <w:rFonts w:ascii="Times New Roman" w:hAnsi="Times New Roman" w:cs="Times New Roman"/>
          <w:sz w:val="28"/>
          <w:szCs w:val="28"/>
        </w:rPr>
        <w:t xml:space="preserve">ост. Ф. Бушуев. </w:t>
      </w:r>
      <w:r w:rsidR="00280DC2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B02C19" w:rsidRPr="00E5738A">
        <w:rPr>
          <w:rFonts w:ascii="Times New Roman" w:hAnsi="Times New Roman" w:cs="Times New Roman"/>
          <w:sz w:val="28"/>
          <w:szCs w:val="28"/>
        </w:rPr>
        <w:t>М.:</w:t>
      </w:r>
      <w:r w:rsidR="00280DC2" w:rsidRPr="00E5738A">
        <w:rPr>
          <w:rFonts w:ascii="Times New Roman" w:hAnsi="Times New Roman" w:cs="Times New Roman"/>
          <w:sz w:val="28"/>
          <w:szCs w:val="28"/>
        </w:rPr>
        <w:t xml:space="preserve"> «</w:t>
      </w:r>
      <w:r w:rsidR="00B02C19" w:rsidRPr="00E5738A">
        <w:rPr>
          <w:rFonts w:ascii="Times New Roman" w:hAnsi="Times New Roman" w:cs="Times New Roman"/>
          <w:sz w:val="28"/>
          <w:szCs w:val="28"/>
        </w:rPr>
        <w:t>Советский композитор</w:t>
      </w:r>
      <w:r w:rsidR="00280DC2" w:rsidRPr="00E5738A">
        <w:rPr>
          <w:rFonts w:ascii="Times New Roman" w:hAnsi="Times New Roman" w:cs="Times New Roman"/>
          <w:sz w:val="28"/>
          <w:szCs w:val="28"/>
        </w:rPr>
        <w:t>»</w:t>
      </w:r>
      <w:r w:rsidR="001A0BB4" w:rsidRPr="00E5738A">
        <w:rPr>
          <w:rFonts w:ascii="Times New Roman" w:hAnsi="Times New Roman" w:cs="Times New Roman"/>
          <w:sz w:val="28"/>
          <w:szCs w:val="28"/>
        </w:rPr>
        <w:t>,1985</w:t>
      </w:r>
      <w:r w:rsidR="008D56E1" w:rsidRPr="00E5738A">
        <w:rPr>
          <w:rFonts w:ascii="Times New Roman" w:hAnsi="Times New Roman" w:cs="Times New Roman"/>
          <w:sz w:val="28"/>
          <w:szCs w:val="28"/>
        </w:rPr>
        <w:t>-1987</w:t>
      </w:r>
    </w:p>
    <w:p w:rsidR="00E5738A" w:rsidRPr="00E5738A" w:rsidRDefault="00BE5EC4" w:rsidP="008E648B">
      <w:pPr>
        <w:shd w:val="clear" w:color="auto" w:fill="FFFFFF"/>
        <w:tabs>
          <w:tab w:val="left" w:pos="422"/>
        </w:tabs>
        <w:spacing w:before="19" w:line="240" w:lineRule="auto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2</w:t>
      </w:r>
      <w:r w:rsidR="006864C5">
        <w:rPr>
          <w:rFonts w:ascii="Times New Roman" w:hAnsi="Times New Roman" w:cs="Times New Roman"/>
          <w:sz w:val="28"/>
          <w:szCs w:val="28"/>
        </w:rPr>
        <w:t>6</w:t>
      </w:r>
      <w:r w:rsidRPr="00E5738A">
        <w:rPr>
          <w:rFonts w:ascii="Times New Roman" w:hAnsi="Times New Roman" w:cs="Times New Roman"/>
          <w:sz w:val="28"/>
          <w:szCs w:val="28"/>
        </w:rPr>
        <w:t>.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 «Баян» пьесы 1-3 классы ДМШ. Составитель /Д. Самойлов  Изд. М. «Кифара» 1997</w:t>
      </w:r>
    </w:p>
    <w:p w:rsidR="00E5738A" w:rsidRPr="00E5738A" w:rsidRDefault="00E5738A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2</w:t>
      </w:r>
      <w:r w:rsidR="006864C5">
        <w:rPr>
          <w:rFonts w:ascii="Times New Roman" w:hAnsi="Times New Roman" w:cs="Times New Roman"/>
          <w:sz w:val="28"/>
          <w:szCs w:val="28"/>
        </w:rPr>
        <w:t>7</w:t>
      </w:r>
      <w:r w:rsidRPr="00E5738A">
        <w:rPr>
          <w:rFonts w:ascii="Times New Roman" w:hAnsi="Times New Roman" w:cs="Times New Roman"/>
          <w:sz w:val="28"/>
          <w:szCs w:val="28"/>
        </w:rPr>
        <w:t>. «Баян». Учебный репертуар для ДМШ  подготовительное отделение, 1-5 классы. Киев  1988</w:t>
      </w:r>
    </w:p>
    <w:p w:rsidR="007068AC" w:rsidRPr="00E5738A" w:rsidRDefault="00E5738A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2</w:t>
      </w:r>
      <w:r w:rsidR="006864C5">
        <w:rPr>
          <w:rFonts w:ascii="Times New Roman" w:hAnsi="Times New Roman" w:cs="Times New Roman"/>
          <w:sz w:val="28"/>
          <w:szCs w:val="28"/>
        </w:rPr>
        <w:t>8</w:t>
      </w:r>
      <w:r w:rsidRPr="00E5738A">
        <w:rPr>
          <w:rFonts w:ascii="Times New Roman" w:hAnsi="Times New Roman" w:cs="Times New Roman"/>
          <w:sz w:val="28"/>
          <w:szCs w:val="28"/>
        </w:rPr>
        <w:t>.</w:t>
      </w:r>
      <w:r w:rsidR="00235ED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7068AC" w:rsidRPr="00E5738A">
        <w:rPr>
          <w:rFonts w:ascii="Times New Roman" w:hAnsi="Times New Roman" w:cs="Times New Roman"/>
          <w:sz w:val="28"/>
          <w:szCs w:val="28"/>
        </w:rPr>
        <w:t xml:space="preserve">Баян в </w:t>
      </w:r>
      <w:r w:rsidR="007068AC" w:rsidRPr="00E5738A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7068AC" w:rsidRPr="00E5738A">
        <w:rPr>
          <w:rFonts w:ascii="Times New Roman" w:hAnsi="Times New Roman" w:cs="Times New Roman"/>
          <w:sz w:val="28"/>
          <w:szCs w:val="28"/>
        </w:rPr>
        <w:t xml:space="preserve"> веке:</w:t>
      </w:r>
      <w:r w:rsidR="004B408D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7068AC" w:rsidRPr="00E5738A">
        <w:rPr>
          <w:rFonts w:ascii="Times New Roman" w:hAnsi="Times New Roman" w:cs="Times New Roman"/>
          <w:sz w:val="28"/>
          <w:szCs w:val="28"/>
        </w:rPr>
        <w:t>соло,</w:t>
      </w:r>
      <w:r w:rsidR="00ED5099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DD5CEA" w:rsidRPr="00E5738A">
        <w:rPr>
          <w:rFonts w:ascii="Times New Roman" w:hAnsi="Times New Roman" w:cs="Times New Roman"/>
          <w:sz w:val="28"/>
          <w:szCs w:val="28"/>
        </w:rPr>
        <w:t>ансамбль</w:t>
      </w:r>
      <w:r w:rsidR="001A0BB4" w:rsidRPr="00E573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A0BB4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A0BB4" w:rsidRPr="00E5738A">
        <w:rPr>
          <w:rFonts w:ascii="Times New Roman" w:hAnsi="Times New Roman" w:cs="Times New Roman"/>
          <w:sz w:val="28"/>
          <w:szCs w:val="28"/>
        </w:rPr>
        <w:t>. 1</w:t>
      </w:r>
      <w:r w:rsidR="008D56E1" w:rsidRPr="00E5738A">
        <w:rPr>
          <w:rFonts w:ascii="Times New Roman" w:hAnsi="Times New Roman" w:cs="Times New Roman"/>
          <w:sz w:val="28"/>
          <w:szCs w:val="28"/>
        </w:rPr>
        <w:t>-5</w:t>
      </w:r>
      <w:proofErr w:type="gramStart"/>
      <w:r w:rsidR="00643E3A" w:rsidRPr="00E5738A">
        <w:rPr>
          <w:rFonts w:ascii="Times New Roman" w:hAnsi="Times New Roman" w:cs="Times New Roman"/>
          <w:sz w:val="28"/>
          <w:szCs w:val="28"/>
        </w:rPr>
        <w:t xml:space="preserve">/ </w:t>
      </w:r>
      <w:r w:rsidR="00F2108D" w:rsidRPr="00E5738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2108D" w:rsidRPr="00E5738A">
        <w:rPr>
          <w:rFonts w:ascii="Times New Roman" w:hAnsi="Times New Roman" w:cs="Times New Roman"/>
          <w:sz w:val="28"/>
          <w:szCs w:val="28"/>
        </w:rPr>
        <w:t>ост.</w:t>
      </w:r>
      <w:r w:rsidR="00DD5CE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7068AC" w:rsidRPr="00E5738A">
        <w:rPr>
          <w:rFonts w:ascii="Times New Roman" w:hAnsi="Times New Roman" w:cs="Times New Roman"/>
          <w:sz w:val="28"/>
          <w:szCs w:val="28"/>
        </w:rPr>
        <w:t>Ф.</w:t>
      </w:r>
      <w:r w:rsidR="00DD5CE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7068AC" w:rsidRPr="00E5738A">
        <w:rPr>
          <w:rFonts w:ascii="Times New Roman" w:hAnsi="Times New Roman" w:cs="Times New Roman"/>
          <w:sz w:val="28"/>
          <w:szCs w:val="28"/>
        </w:rPr>
        <w:t>Л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ипс. </w:t>
      </w:r>
      <w:r w:rsidR="00643E3A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</w:t>
      </w:r>
      <w:r w:rsidR="00B5450F" w:rsidRPr="00E5738A">
        <w:rPr>
          <w:rFonts w:ascii="Times New Roman" w:hAnsi="Times New Roman" w:cs="Times New Roman"/>
          <w:sz w:val="28"/>
          <w:szCs w:val="28"/>
        </w:rPr>
        <w:t xml:space="preserve">Музыка, </w:t>
      </w:r>
      <w:r w:rsidR="007068AC" w:rsidRPr="00E5738A">
        <w:rPr>
          <w:rFonts w:ascii="Times New Roman" w:hAnsi="Times New Roman" w:cs="Times New Roman"/>
          <w:sz w:val="28"/>
          <w:szCs w:val="28"/>
        </w:rPr>
        <w:t>2008</w:t>
      </w:r>
      <w:r w:rsidR="008D56E1" w:rsidRPr="00E5738A">
        <w:rPr>
          <w:rFonts w:ascii="Times New Roman" w:hAnsi="Times New Roman" w:cs="Times New Roman"/>
          <w:sz w:val="28"/>
          <w:szCs w:val="28"/>
        </w:rPr>
        <w:t>-2011</w:t>
      </w:r>
    </w:p>
    <w:p w:rsidR="005363CB" w:rsidRPr="00E5738A" w:rsidRDefault="00BE5EC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2</w:t>
      </w:r>
      <w:r w:rsidR="006864C5">
        <w:rPr>
          <w:rFonts w:ascii="Times New Roman" w:hAnsi="Times New Roman" w:cs="Times New Roman"/>
          <w:sz w:val="28"/>
          <w:szCs w:val="28"/>
        </w:rPr>
        <w:t>9</w:t>
      </w:r>
      <w:r w:rsidRPr="00E5738A">
        <w:rPr>
          <w:rFonts w:ascii="Times New Roman" w:hAnsi="Times New Roman" w:cs="Times New Roman"/>
          <w:sz w:val="28"/>
          <w:szCs w:val="28"/>
        </w:rPr>
        <w:t>.</w:t>
      </w:r>
      <w:r w:rsidR="005363CB"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3CB" w:rsidRPr="00E5738A">
        <w:rPr>
          <w:rFonts w:ascii="Times New Roman" w:hAnsi="Times New Roman" w:cs="Times New Roman"/>
          <w:sz w:val="28"/>
          <w:szCs w:val="28"/>
        </w:rPr>
        <w:t>Бойцова</w:t>
      </w:r>
      <w:proofErr w:type="spellEnd"/>
      <w:r w:rsidR="005363CB" w:rsidRPr="00E5738A">
        <w:rPr>
          <w:rFonts w:ascii="Times New Roman" w:hAnsi="Times New Roman" w:cs="Times New Roman"/>
          <w:sz w:val="28"/>
          <w:szCs w:val="28"/>
        </w:rPr>
        <w:t xml:space="preserve"> Г.  Хрестоматия для ансамблей аккордеонистов ДМШ. /Сост</w:t>
      </w:r>
      <w:proofErr w:type="gramStart"/>
      <w:r w:rsidR="005363CB" w:rsidRPr="00E5738A">
        <w:rPr>
          <w:rFonts w:ascii="Times New Roman" w:hAnsi="Times New Roman" w:cs="Times New Roman"/>
          <w:sz w:val="28"/>
          <w:szCs w:val="28"/>
        </w:rPr>
        <w:t xml:space="preserve">.. – </w:t>
      </w:r>
      <w:proofErr w:type="gramEnd"/>
      <w:r w:rsidR="005363CB" w:rsidRPr="00E5738A">
        <w:rPr>
          <w:rFonts w:ascii="Times New Roman" w:hAnsi="Times New Roman" w:cs="Times New Roman"/>
          <w:sz w:val="28"/>
          <w:szCs w:val="28"/>
        </w:rPr>
        <w:t xml:space="preserve">М., «Музыка», 1999. – 54с. </w:t>
      </w:r>
    </w:p>
    <w:p w:rsidR="008E0113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5363CB" w:rsidRPr="00E5738A">
        <w:rPr>
          <w:rFonts w:ascii="Times New Roman" w:hAnsi="Times New Roman" w:cs="Times New Roman"/>
          <w:sz w:val="28"/>
          <w:szCs w:val="28"/>
        </w:rPr>
        <w:t>.</w:t>
      </w:r>
      <w:r w:rsidR="0040204B" w:rsidRPr="00E5738A">
        <w:rPr>
          <w:rFonts w:ascii="Times New Roman" w:hAnsi="Times New Roman" w:cs="Times New Roman"/>
          <w:sz w:val="28"/>
          <w:szCs w:val="28"/>
        </w:rPr>
        <w:t xml:space="preserve">Вебер </w:t>
      </w:r>
      <w:r w:rsidR="008E0113" w:rsidRPr="00E5738A">
        <w:rPr>
          <w:rFonts w:ascii="Times New Roman" w:hAnsi="Times New Roman" w:cs="Times New Roman"/>
          <w:sz w:val="28"/>
          <w:szCs w:val="28"/>
        </w:rPr>
        <w:t xml:space="preserve">К. Вечное движение. Блестящее рондо. Приглашение к танцу. </w:t>
      </w:r>
      <w:r w:rsidR="00967FEC" w:rsidRPr="00E5738A">
        <w:rPr>
          <w:rFonts w:ascii="Times New Roman" w:hAnsi="Times New Roman" w:cs="Times New Roman"/>
          <w:sz w:val="28"/>
          <w:szCs w:val="28"/>
        </w:rPr>
        <w:t xml:space="preserve">– </w:t>
      </w:r>
      <w:r w:rsidR="008E0113" w:rsidRPr="00E5738A">
        <w:rPr>
          <w:rFonts w:ascii="Times New Roman" w:hAnsi="Times New Roman" w:cs="Times New Roman"/>
          <w:sz w:val="28"/>
          <w:szCs w:val="28"/>
        </w:rPr>
        <w:t>СПб:</w:t>
      </w:r>
      <w:r w:rsidR="001A0BB4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B5450F" w:rsidRPr="00E5738A">
        <w:rPr>
          <w:rFonts w:ascii="Times New Roman" w:hAnsi="Times New Roman" w:cs="Times New Roman"/>
          <w:sz w:val="28"/>
          <w:szCs w:val="28"/>
        </w:rPr>
        <w:t xml:space="preserve">Композитор, </w:t>
      </w:r>
      <w:r w:rsidR="001A0BB4" w:rsidRPr="00E5738A">
        <w:rPr>
          <w:rFonts w:ascii="Times New Roman" w:hAnsi="Times New Roman" w:cs="Times New Roman"/>
          <w:sz w:val="28"/>
          <w:szCs w:val="28"/>
        </w:rPr>
        <w:t>2001</w:t>
      </w:r>
    </w:p>
    <w:p w:rsidR="00DA56D5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BE5EC4" w:rsidRPr="00E5738A">
        <w:rPr>
          <w:rFonts w:ascii="Times New Roman" w:hAnsi="Times New Roman" w:cs="Times New Roman"/>
          <w:sz w:val="28"/>
          <w:szCs w:val="28"/>
        </w:rPr>
        <w:t>.</w:t>
      </w:r>
      <w:r w:rsidR="00DA56D5" w:rsidRPr="00E5738A">
        <w:rPr>
          <w:rFonts w:ascii="Times New Roman" w:hAnsi="Times New Roman" w:cs="Times New Roman"/>
          <w:sz w:val="28"/>
          <w:szCs w:val="28"/>
        </w:rPr>
        <w:t xml:space="preserve">Век ХХ - баянистам </w:t>
      </w:r>
      <w:r w:rsidR="00DA56D5" w:rsidRPr="00E5738A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DA56D5" w:rsidRPr="00E573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67FEC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967FEC" w:rsidRPr="00E5738A">
        <w:rPr>
          <w:rFonts w:ascii="Times New Roman" w:hAnsi="Times New Roman" w:cs="Times New Roman"/>
          <w:sz w:val="28"/>
          <w:szCs w:val="28"/>
        </w:rPr>
        <w:t>.</w:t>
      </w:r>
      <w:r w:rsidR="00DA56D5" w:rsidRPr="00E5738A">
        <w:rPr>
          <w:rFonts w:ascii="Times New Roman" w:hAnsi="Times New Roman" w:cs="Times New Roman"/>
          <w:sz w:val="28"/>
          <w:szCs w:val="28"/>
        </w:rPr>
        <w:t xml:space="preserve"> 3</w:t>
      </w:r>
      <w:r w:rsidR="0009429D" w:rsidRPr="00E5738A">
        <w:rPr>
          <w:rFonts w:ascii="Times New Roman" w:hAnsi="Times New Roman" w:cs="Times New Roman"/>
          <w:sz w:val="28"/>
          <w:szCs w:val="28"/>
        </w:rPr>
        <w:t>.</w:t>
      </w:r>
      <w:r w:rsidR="00967FEC" w:rsidRPr="00E5738A">
        <w:rPr>
          <w:rFonts w:ascii="Times New Roman" w:hAnsi="Times New Roman" w:cs="Times New Roman"/>
          <w:sz w:val="28"/>
          <w:szCs w:val="28"/>
        </w:rPr>
        <w:t>/</w:t>
      </w:r>
      <w:r w:rsidR="0009429D" w:rsidRPr="00E5738A">
        <w:rPr>
          <w:rFonts w:ascii="Times New Roman" w:hAnsi="Times New Roman" w:cs="Times New Roman"/>
          <w:sz w:val="28"/>
          <w:szCs w:val="28"/>
        </w:rPr>
        <w:t xml:space="preserve"> Сост.</w:t>
      </w:r>
      <w:r w:rsidR="00DA56D5"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6D5" w:rsidRPr="00E5738A">
        <w:rPr>
          <w:rFonts w:ascii="Times New Roman" w:hAnsi="Times New Roman" w:cs="Times New Roman"/>
          <w:sz w:val="28"/>
          <w:szCs w:val="28"/>
        </w:rPr>
        <w:t>Ф.Липс</w:t>
      </w:r>
      <w:proofErr w:type="spellEnd"/>
      <w:r w:rsidR="00DA56D5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967FEC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>М.:</w:t>
      </w:r>
      <w:r w:rsidR="001A0BB4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B5450F" w:rsidRPr="00E5738A">
        <w:rPr>
          <w:rFonts w:ascii="Times New Roman" w:hAnsi="Times New Roman" w:cs="Times New Roman"/>
          <w:sz w:val="28"/>
          <w:szCs w:val="28"/>
        </w:rPr>
        <w:t xml:space="preserve">Музыка, </w:t>
      </w:r>
      <w:r w:rsidR="00820788" w:rsidRPr="00E5738A">
        <w:rPr>
          <w:rFonts w:ascii="Times New Roman" w:hAnsi="Times New Roman" w:cs="Times New Roman"/>
          <w:sz w:val="28"/>
          <w:szCs w:val="28"/>
        </w:rPr>
        <w:t>2000</w:t>
      </w:r>
    </w:p>
    <w:p w:rsidR="007068AC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BE5EC4" w:rsidRPr="00E5738A">
        <w:rPr>
          <w:rFonts w:ascii="Times New Roman" w:hAnsi="Times New Roman" w:cs="Times New Roman"/>
          <w:sz w:val="28"/>
          <w:szCs w:val="28"/>
        </w:rPr>
        <w:t>.</w:t>
      </w:r>
      <w:r w:rsidR="007068AC" w:rsidRPr="00E5738A">
        <w:rPr>
          <w:rFonts w:ascii="Times New Roman" w:hAnsi="Times New Roman" w:cs="Times New Roman"/>
          <w:sz w:val="28"/>
          <w:szCs w:val="28"/>
        </w:rPr>
        <w:t xml:space="preserve">Век ХХ - баянистам </w:t>
      </w:r>
      <w:r w:rsidR="007068AC" w:rsidRPr="00E5738A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7068AC" w:rsidRPr="00E573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67FEC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967FEC" w:rsidRPr="00E5738A">
        <w:rPr>
          <w:rFonts w:ascii="Times New Roman" w:hAnsi="Times New Roman" w:cs="Times New Roman"/>
          <w:sz w:val="28"/>
          <w:szCs w:val="28"/>
        </w:rPr>
        <w:t>.</w:t>
      </w:r>
      <w:r w:rsidR="0009429D" w:rsidRPr="00E5738A">
        <w:rPr>
          <w:rFonts w:ascii="Times New Roman" w:hAnsi="Times New Roman" w:cs="Times New Roman"/>
          <w:sz w:val="28"/>
          <w:szCs w:val="28"/>
        </w:rPr>
        <w:t xml:space="preserve"> 5.</w:t>
      </w:r>
      <w:r w:rsidR="00967FEC" w:rsidRPr="00E5738A">
        <w:rPr>
          <w:rFonts w:ascii="Times New Roman" w:hAnsi="Times New Roman" w:cs="Times New Roman"/>
          <w:sz w:val="28"/>
          <w:szCs w:val="28"/>
        </w:rPr>
        <w:t>/</w:t>
      </w:r>
      <w:r w:rsidR="0009429D" w:rsidRPr="00E5738A">
        <w:rPr>
          <w:rFonts w:ascii="Times New Roman" w:hAnsi="Times New Roman" w:cs="Times New Roman"/>
          <w:sz w:val="28"/>
          <w:szCs w:val="28"/>
        </w:rPr>
        <w:t xml:space="preserve"> Сост.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6CC" w:rsidRPr="00E5738A">
        <w:rPr>
          <w:rFonts w:ascii="Times New Roman" w:hAnsi="Times New Roman" w:cs="Times New Roman"/>
          <w:sz w:val="28"/>
          <w:szCs w:val="28"/>
        </w:rPr>
        <w:t>Ф.Липс</w:t>
      </w:r>
      <w:proofErr w:type="spellEnd"/>
      <w:r w:rsidR="004326CC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967FEC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7068AC" w:rsidRPr="00E5738A">
        <w:rPr>
          <w:rFonts w:ascii="Times New Roman" w:hAnsi="Times New Roman" w:cs="Times New Roman"/>
          <w:sz w:val="28"/>
          <w:szCs w:val="28"/>
        </w:rPr>
        <w:t>2002</w:t>
      </w:r>
    </w:p>
    <w:p w:rsidR="007068AC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BE5EC4" w:rsidRPr="00E5738A">
        <w:rPr>
          <w:rFonts w:ascii="Times New Roman" w:hAnsi="Times New Roman" w:cs="Times New Roman"/>
          <w:sz w:val="28"/>
          <w:szCs w:val="28"/>
        </w:rPr>
        <w:t>.</w:t>
      </w:r>
      <w:r w:rsidR="00235ED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7068AC" w:rsidRPr="00E5738A">
        <w:rPr>
          <w:rFonts w:ascii="Times New Roman" w:hAnsi="Times New Roman" w:cs="Times New Roman"/>
          <w:sz w:val="28"/>
          <w:szCs w:val="28"/>
        </w:rPr>
        <w:t xml:space="preserve">Век ХХ - баянистам </w:t>
      </w:r>
      <w:r w:rsidR="007068AC" w:rsidRPr="00E5738A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7068AC" w:rsidRPr="00E573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67FEC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967FEC" w:rsidRPr="00E5738A">
        <w:rPr>
          <w:rFonts w:ascii="Times New Roman" w:hAnsi="Times New Roman" w:cs="Times New Roman"/>
          <w:sz w:val="28"/>
          <w:szCs w:val="28"/>
        </w:rPr>
        <w:t xml:space="preserve">. 6./ </w:t>
      </w:r>
      <w:r w:rsidR="0009429D" w:rsidRPr="00E5738A">
        <w:rPr>
          <w:rFonts w:ascii="Times New Roman" w:hAnsi="Times New Roman" w:cs="Times New Roman"/>
          <w:sz w:val="28"/>
          <w:szCs w:val="28"/>
        </w:rPr>
        <w:t>Сост.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6CC" w:rsidRPr="00E5738A">
        <w:rPr>
          <w:rFonts w:ascii="Times New Roman" w:hAnsi="Times New Roman" w:cs="Times New Roman"/>
          <w:sz w:val="28"/>
          <w:szCs w:val="28"/>
        </w:rPr>
        <w:t>Ф.Липс</w:t>
      </w:r>
      <w:proofErr w:type="spellEnd"/>
      <w:r w:rsidR="004326CC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967FEC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7068AC" w:rsidRPr="00E5738A">
        <w:rPr>
          <w:rFonts w:ascii="Times New Roman" w:hAnsi="Times New Roman" w:cs="Times New Roman"/>
          <w:sz w:val="28"/>
          <w:szCs w:val="28"/>
        </w:rPr>
        <w:t>2003</w:t>
      </w:r>
    </w:p>
    <w:p w:rsidR="007068AC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BE5EC4" w:rsidRPr="00E5738A">
        <w:rPr>
          <w:rFonts w:ascii="Times New Roman" w:hAnsi="Times New Roman" w:cs="Times New Roman"/>
          <w:sz w:val="28"/>
          <w:szCs w:val="28"/>
        </w:rPr>
        <w:t>.</w:t>
      </w:r>
      <w:r w:rsidR="007068AC" w:rsidRPr="00E5738A">
        <w:rPr>
          <w:rFonts w:ascii="Times New Roman" w:hAnsi="Times New Roman" w:cs="Times New Roman"/>
          <w:sz w:val="28"/>
          <w:szCs w:val="28"/>
        </w:rPr>
        <w:t xml:space="preserve">Век ХХ - баянистам </w:t>
      </w:r>
      <w:r w:rsidR="007068AC" w:rsidRPr="00E5738A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7068AC" w:rsidRPr="00E573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67FEC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967FEC" w:rsidRPr="00E5738A">
        <w:rPr>
          <w:rFonts w:ascii="Times New Roman" w:hAnsi="Times New Roman" w:cs="Times New Roman"/>
          <w:sz w:val="28"/>
          <w:szCs w:val="28"/>
        </w:rPr>
        <w:t xml:space="preserve">. 7./ </w:t>
      </w:r>
      <w:r w:rsidR="0009429D" w:rsidRPr="00E5738A">
        <w:rPr>
          <w:rFonts w:ascii="Times New Roman" w:hAnsi="Times New Roman" w:cs="Times New Roman"/>
          <w:sz w:val="28"/>
          <w:szCs w:val="28"/>
        </w:rPr>
        <w:t>Сост.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6CC" w:rsidRPr="00E5738A">
        <w:rPr>
          <w:rFonts w:ascii="Times New Roman" w:hAnsi="Times New Roman" w:cs="Times New Roman"/>
          <w:sz w:val="28"/>
          <w:szCs w:val="28"/>
        </w:rPr>
        <w:t>Ф.Липс</w:t>
      </w:r>
      <w:proofErr w:type="spellEnd"/>
      <w:r w:rsidR="004326CC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967FEC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820788" w:rsidRPr="00E5738A">
        <w:rPr>
          <w:rFonts w:ascii="Times New Roman" w:hAnsi="Times New Roman" w:cs="Times New Roman"/>
          <w:sz w:val="28"/>
          <w:szCs w:val="28"/>
        </w:rPr>
        <w:t>2004</w:t>
      </w:r>
    </w:p>
    <w:p w:rsidR="007068AC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BE5EC4" w:rsidRPr="00E5738A">
        <w:rPr>
          <w:rFonts w:ascii="Times New Roman" w:hAnsi="Times New Roman" w:cs="Times New Roman"/>
          <w:sz w:val="28"/>
          <w:szCs w:val="28"/>
        </w:rPr>
        <w:t>.</w:t>
      </w:r>
      <w:r w:rsidR="007068AC" w:rsidRPr="00E5738A">
        <w:rPr>
          <w:rFonts w:ascii="Times New Roman" w:hAnsi="Times New Roman" w:cs="Times New Roman"/>
          <w:sz w:val="28"/>
          <w:szCs w:val="28"/>
        </w:rPr>
        <w:t xml:space="preserve">Век ХХ - баянистам </w:t>
      </w:r>
      <w:r w:rsidR="007068AC" w:rsidRPr="00E5738A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7068AC" w:rsidRPr="00E573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9429D" w:rsidRPr="00E5738A">
        <w:rPr>
          <w:rFonts w:ascii="Times New Roman" w:hAnsi="Times New Roman" w:cs="Times New Roman"/>
          <w:sz w:val="28"/>
          <w:szCs w:val="28"/>
        </w:rPr>
        <w:t>Вы</w:t>
      </w:r>
      <w:r w:rsidR="00967FEC" w:rsidRPr="00E5738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967FEC" w:rsidRPr="00E5738A">
        <w:rPr>
          <w:rFonts w:ascii="Times New Roman" w:hAnsi="Times New Roman" w:cs="Times New Roman"/>
          <w:sz w:val="28"/>
          <w:szCs w:val="28"/>
        </w:rPr>
        <w:t xml:space="preserve">. 8./ </w:t>
      </w:r>
      <w:r w:rsidR="0009429D" w:rsidRPr="00E5738A">
        <w:rPr>
          <w:rFonts w:ascii="Times New Roman" w:hAnsi="Times New Roman" w:cs="Times New Roman"/>
          <w:sz w:val="28"/>
          <w:szCs w:val="28"/>
        </w:rPr>
        <w:t>Сост.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6CC" w:rsidRPr="00E5738A">
        <w:rPr>
          <w:rFonts w:ascii="Times New Roman" w:hAnsi="Times New Roman" w:cs="Times New Roman"/>
          <w:sz w:val="28"/>
          <w:szCs w:val="28"/>
        </w:rPr>
        <w:t>Ф.Липс</w:t>
      </w:r>
      <w:proofErr w:type="spellEnd"/>
      <w:r w:rsidR="004326CC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967FEC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7068AC" w:rsidRPr="00E5738A">
        <w:rPr>
          <w:rFonts w:ascii="Times New Roman" w:hAnsi="Times New Roman" w:cs="Times New Roman"/>
          <w:sz w:val="28"/>
          <w:szCs w:val="28"/>
        </w:rPr>
        <w:t>2005</w:t>
      </w:r>
    </w:p>
    <w:p w:rsidR="007068AC" w:rsidRPr="00E5738A" w:rsidRDefault="00BE5EC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3</w:t>
      </w:r>
      <w:r w:rsidR="006864C5">
        <w:rPr>
          <w:rFonts w:ascii="Times New Roman" w:hAnsi="Times New Roman" w:cs="Times New Roman"/>
          <w:sz w:val="28"/>
          <w:szCs w:val="28"/>
        </w:rPr>
        <w:t>6</w:t>
      </w:r>
      <w:r w:rsidRPr="00E5738A">
        <w:rPr>
          <w:rFonts w:ascii="Times New Roman" w:hAnsi="Times New Roman" w:cs="Times New Roman"/>
          <w:sz w:val="28"/>
          <w:szCs w:val="28"/>
        </w:rPr>
        <w:t>.</w:t>
      </w:r>
      <w:r w:rsidR="007068AC" w:rsidRPr="00E5738A">
        <w:rPr>
          <w:rFonts w:ascii="Times New Roman" w:hAnsi="Times New Roman" w:cs="Times New Roman"/>
          <w:sz w:val="28"/>
          <w:szCs w:val="28"/>
        </w:rPr>
        <w:t xml:space="preserve">Век ХХ - баянистам </w:t>
      </w:r>
      <w:r w:rsidR="007068AC" w:rsidRPr="00E5738A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967FEC" w:rsidRPr="00E573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67FEC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967FEC" w:rsidRPr="00E5738A">
        <w:rPr>
          <w:rFonts w:ascii="Times New Roman" w:hAnsi="Times New Roman" w:cs="Times New Roman"/>
          <w:sz w:val="28"/>
          <w:szCs w:val="28"/>
        </w:rPr>
        <w:t>.</w:t>
      </w:r>
      <w:r w:rsidR="0009429D" w:rsidRPr="00E5738A">
        <w:rPr>
          <w:rFonts w:ascii="Times New Roman" w:hAnsi="Times New Roman" w:cs="Times New Roman"/>
          <w:sz w:val="28"/>
          <w:szCs w:val="28"/>
        </w:rPr>
        <w:t xml:space="preserve"> 9.</w:t>
      </w:r>
      <w:r w:rsidR="00967FEC" w:rsidRPr="00E5738A">
        <w:rPr>
          <w:rFonts w:ascii="Times New Roman" w:hAnsi="Times New Roman" w:cs="Times New Roman"/>
          <w:sz w:val="28"/>
          <w:szCs w:val="28"/>
        </w:rPr>
        <w:t xml:space="preserve">/ </w:t>
      </w:r>
      <w:r w:rsidR="0009429D" w:rsidRPr="00E5738A">
        <w:rPr>
          <w:rFonts w:ascii="Times New Roman" w:hAnsi="Times New Roman" w:cs="Times New Roman"/>
          <w:sz w:val="28"/>
          <w:szCs w:val="28"/>
        </w:rPr>
        <w:t>Сост.</w:t>
      </w:r>
      <w:r w:rsidR="007068AC" w:rsidRPr="00E5738A">
        <w:rPr>
          <w:rFonts w:ascii="Times New Roman" w:hAnsi="Times New Roman" w:cs="Times New Roman"/>
          <w:sz w:val="28"/>
          <w:szCs w:val="28"/>
        </w:rPr>
        <w:t xml:space="preserve"> Ф.Лип</w:t>
      </w:r>
      <w:proofErr w:type="gramStart"/>
      <w:r w:rsidR="007068AC" w:rsidRPr="00E5738A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4326CC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967FEC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7068AC" w:rsidRPr="00E5738A">
        <w:rPr>
          <w:rFonts w:ascii="Times New Roman" w:hAnsi="Times New Roman" w:cs="Times New Roman"/>
          <w:sz w:val="28"/>
          <w:szCs w:val="28"/>
        </w:rPr>
        <w:t>2006</w:t>
      </w:r>
    </w:p>
    <w:p w:rsidR="00DD5CEA" w:rsidRPr="00E5738A" w:rsidRDefault="00BE5EC4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864C5">
        <w:rPr>
          <w:rFonts w:ascii="Times New Roman" w:hAnsi="Times New Roman" w:cs="Times New Roman"/>
          <w:sz w:val="28"/>
          <w:szCs w:val="28"/>
        </w:rPr>
        <w:t>7</w:t>
      </w:r>
      <w:r w:rsidRPr="00E5738A">
        <w:rPr>
          <w:rFonts w:ascii="Times New Roman" w:hAnsi="Times New Roman" w:cs="Times New Roman"/>
          <w:sz w:val="28"/>
          <w:szCs w:val="28"/>
        </w:rPr>
        <w:t>.</w:t>
      </w:r>
      <w:r w:rsidR="00235ED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7068AC" w:rsidRPr="00E5738A">
        <w:rPr>
          <w:rFonts w:ascii="Times New Roman" w:hAnsi="Times New Roman" w:cs="Times New Roman"/>
          <w:sz w:val="28"/>
          <w:szCs w:val="28"/>
        </w:rPr>
        <w:t xml:space="preserve">Век ХХ - баянистам </w:t>
      </w:r>
      <w:r w:rsidR="007068AC" w:rsidRPr="00E5738A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967FEC" w:rsidRPr="00E573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67FEC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967FEC" w:rsidRPr="00E5738A">
        <w:rPr>
          <w:rFonts w:ascii="Times New Roman" w:hAnsi="Times New Roman" w:cs="Times New Roman"/>
          <w:sz w:val="28"/>
          <w:szCs w:val="28"/>
        </w:rPr>
        <w:t>.</w:t>
      </w:r>
      <w:r w:rsidR="0009429D" w:rsidRPr="00E5738A">
        <w:rPr>
          <w:rFonts w:ascii="Times New Roman" w:hAnsi="Times New Roman" w:cs="Times New Roman"/>
          <w:sz w:val="28"/>
          <w:szCs w:val="28"/>
        </w:rPr>
        <w:t xml:space="preserve"> 10.</w:t>
      </w:r>
      <w:r w:rsidR="00967FEC" w:rsidRPr="00E5738A">
        <w:rPr>
          <w:rFonts w:ascii="Times New Roman" w:hAnsi="Times New Roman" w:cs="Times New Roman"/>
          <w:sz w:val="28"/>
          <w:szCs w:val="28"/>
        </w:rPr>
        <w:t>/</w:t>
      </w:r>
      <w:r w:rsidR="0009429D" w:rsidRPr="00E5738A">
        <w:rPr>
          <w:rFonts w:ascii="Times New Roman" w:hAnsi="Times New Roman" w:cs="Times New Roman"/>
          <w:sz w:val="28"/>
          <w:szCs w:val="28"/>
        </w:rPr>
        <w:t xml:space="preserve"> Сост.</w:t>
      </w:r>
      <w:r w:rsidR="007068AC" w:rsidRPr="00E5738A">
        <w:rPr>
          <w:rFonts w:ascii="Times New Roman" w:hAnsi="Times New Roman" w:cs="Times New Roman"/>
          <w:sz w:val="28"/>
          <w:szCs w:val="28"/>
        </w:rPr>
        <w:t xml:space="preserve"> Ф.Лип</w:t>
      </w:r>
      <w:proofErr w:type="gramStart"/>
      <w:r w:rsidR="007068AC" w:rsidRPr="00E5738A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4326CC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967FEC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7068AC" w:rsidRPr="00E5738A">
        <w:rPr>
          <w:rFonts w:ascii="Times New Roman" w:hAnsi="Times New Roman" w:cs="Times New Roman"/>
          <w:sz w:val="28"/>
          <w:szCs w:val="28"/>
        </w:rPr>
        <w:t>2007</w:t>
      </w:r>
    </w:p>
    <w:p w:rsidR="00E5738A" w:rsidRPr="00E5738A" w:rsidRDefault="00BE5EC4" w:rsidP="008E648B">
      <w:pPr>
        <w:shd w:val="clear" w:color="auto" w:fill="FFFFFF"/>
        <w:tabs>
          <w:tab w:val="left" w:pos="422"/>
        </w:tabs>
        <w:spacing w:before="19" w:line="240" w:lineRule="auto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3</w:t>
      </w:r>
      <w:r w:rsidR="006864C5">
        <w:rPr>
          <w:rFonts w:ascii="Times New Roman" w:hAnsi="Times New Roman" w:cs="Times New Roman"/>
          <w:sz w:val="28"/>
          <w:szCs w:val="28"/>
        </w:rPr>
        <w:t>8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 . «Весёлый экспресс». </w:t>
      </w:r>
      <w:proofErr w:type="spellStart"/>
      <w:r w:rsidR="00E5738A" w:rsidRPr="00E5738A">
        <w:rPr>
          <w:rFonts w:ascii="Times New Roman" w:hAnsi="Times New Roman" w:cs="Times New Roman"/>
          <w:sz w:val="28"/>
          <w:szCs w:val="28"/>
        </w:rPr>
        <w:t>А.Корчевой</w:t>
      </w:r>
      <w:proofErr w:type="spellEnd"/>
      <w:r w:rsidR="00E5738A" w:rsidRPr="00E5738A">
        <w:rPr>
          <w:rFonts w:ascii="Times New Roman" w:hAnsi="Times New Roman" w:cs="Times New Roman"/>
          <w:sz w:val="28"/>
          <w:szCs w:val="28"/>
        </w:rPr>
        <w:t>.  Новосибирск   2001</w:t>
      </w:r>
    </w:p>
    <w:p w:rsidR="00BE5EC4" w:rsidRPr="00E5738A" w:rsidRDefault="00E5738A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3</w:t>
      </w:r>
      <w:r w:rsidR="006864C5">
        <w:rPr>
          <w:rFonts w:ascii="Times New Roman" w:hAnsi="Times New Roman" w:cs="Times New Roman"/>
          <w:sz w:val="28"/>
          <w:szCs w:val="28"/>
        </w:rPr>
        <w:t>9</w:t>
      </w:r>
      <w:r w:rsidRPr="00E5738A">
        <w:rPr>
          <w:rFonts w:ascii="Times New Roman" w:hAnsi="Times New Roman" w:cs="Times New Roman"/>
          <w:sz w:val="28"/>
          <w:szCs w:val="28"/>
        </w:rPr>
        <w:t>.</w:t>
      </w:r>
      <w:r w:rsidR="00BE5EC4"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EC4" w:rsidRPr="00E5738A">
        <w:rPr>
          <w:rFonts w:ascii="Times New Roman" w:hAnsi="Times New Roman" w:cs="Times New Roman"/>
          <w:sz w:val="28"/>
          <w:szCs w:val="28"/>
        </w:rPr>
        <w:t>Дербенко</w:t>
      </w:r>
      <w:proofErr w:type="spellEnd"/>
      <w:r w:rsidR="00BE5EC4" w:rsidRPr="00E5738A">
        <w:rPr>
          <w:rFonts w:ascii="Times New Roman" w:hAnsi="Times New Roman" w:cs="Times New Roman"/>
          <w:sz w:val="28"/>
          <w:szCs w:val="28"/>
        </w:rPr>
        <w:t xml:space="preserve"> Е. Сюита в классическом стиле. ­ М., 1996.</w:t>
      </w:r>
    </w:p>
    <w:p w:rsidR="00E5738A" w:rsidRPr="00E5738A" w:rsidRDefault="006864C5" w:rsidP="008E648B">
      <w:pPr>
        <w:shd w:val="clear" w:color="auto" w:fill="FFFFFF"/>
        <w:tabs>
          <w:tab w:val="left" w:pos="422"/>
        </w:tabs>
        <w:spacing w:before="1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BE5EC4" w:rsidRPr="00E5738A">
        <w:rPr>
          <w:rFonts w:ascii="Times New Roman" w:hAnsi="Times New Roman" w:cs="Times New Roman"/>
          <w:sz w:val="28"/>
          <w:szCs w:val="28"/>
        </w:rPr>
        <w:t>.</w:t>
      </w:r>
      <w:r w:rsidR="00E5738A" w:rsidRPr="00E5738A">
        <w:rPr>
          <w:rStyle w:val="21"/>
          <w:rFonts w:cs="Times New Roman"/>
          <w:sz w:val="28"/>
          <w:szCs w:val="28"/>
        </w:rPr>
        <w:t xml:space="preserve"> </w:t>
      </w:r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 xml:space="preserve">« Детский альбом   для аккордеона». </w:t>
      </w:r>
      <w:proofErr w:type="spellStart"/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>Р.Бажилин</w:t>
      </w:r>
      <w:proofErr w:type="spellEnd"/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 xml:space="preserve">  М., 2002</w:t>
      </w:r>
    </w:p>
    <w:p w:rsidR="005363CB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E5738A" w:rsidRPr="00E5738A">
        <w:rPr>
          <w:rFonts w:ascii="Times New Roman" w:hAnsi="Times New Roman" w:cs="Times New Roman"/>
          <w:sz w:val="28"/>
          <w:szCs w:val="28"/>
        </w:rPr>
        <w:t>.</w:t>
      </w:r>
      <w:r w:rsidR="005363CB"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3CB" w:rsidRPr="00E5738A">
        <w:rPr>
          <w:rFonts w:ascii="Times New Roman" w:hAnsi="Times New Roman" w:cs="Times New Roman"/>
          <w:sz w:val="28"/>
          <w:szCs w:val="28"/>
        </w:rPr>
        <w:t>Доренский</w:t>
      </w:r>
      <w:proofErr w:type="spellEnd"/>
      <w:r w:rsidR="005363CB" w:rsidRPr="00E5738A">
        <w:rPr>
          <w:rFonts w:ascii="Times New Roman" w:hAnsi="Times New Roman" w:cs="Times New Roman"/>
          <w:sz w:val="28"/>
          <w:szCs w:val="28"/>
        </w:rPr>
        <w:t xml:space="preserve"> А. Музыка для детей. Педагогический репертуар баяниста.                                           </w:t>
      </w:r>
      <w:proofErr w:type="spellStart"/>
      <w:r w:rsidR="005363CB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5363CB" w:rsidRPr="00E5738A">
        <w:rPr>
          <w:rFonts w:ascii="Times New Roman" w:hAnsi="Times New Roman" w:cs="Times New Roman"/>
          <w:sz w:val="28"/>
          <w:szCs w:val="28"/>
        </w:rPr>
        <w:t xml:space="preserve">. 2. </w:t>
      </w:r>
      <w:proofErr w:type="spellStart"/>
      <w:r w:rsidR="005363CB" w:rsidRPr="00E5738A">
        <w:rPr>
          <w:rFonts w:ascii="Times New Roman" w:hAnsi="Times New Roman" w:cs="Times New Roman"/>
          <w:sz w:val="28"/>
          <w:szCs w:val="28"/>
        </w:rPr>
        <w:t>Ростов­на­Дону</w:t>
      </w:r>
      <w:proofErr w:type="spellEnd"/>
      <w:r w:rsidR="005363CB" w:rsidRPr="00E5738A">
        <w:rPr>
          <w:rFonts w:ascii="Times New Roman" w:hAnsi="Times New Roman" w:cs="Times New Roman"/>
          <w:sz w:val="28"/>
          <w:szCs w:val="28"/>
        </w:rPr>
        <w:t>, 1998</w:t>
      </w:r>
    </w:p>
    <w:p w:rsidR="005363CB" w:rsidRPr="00E5738A" w:rsidRDefault="006864C5" w:rsidP="008E64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5363CB" w:rsidRPr="00E5738A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="005363CB" w:rsidRPr="00E5738A">
        <w:rPr>
          <w:rFonts w:ascii="Times New Roman" w:hAnsi="Times New Roman" w:cs="Times New Roman"/>
          <w:sz w:val="28"/>
          <w:szCs w:val="28"/>
        </w:rPr>
        <w:t>Доренский</w:t>
      </w:r>
      <w:proofErr w:type="spellEnd"/>
      <w:r w:rsidR="005363CB" w:rsidRPr="00E5738A">
        <w:rPr>
          <w:rFonts w:ascii="Times New Roman" w:hAnsi="Times New Roman" w:cs="Times New Roman"/>
          <w:sz w:val="28"/>
          <w:szCs w:val="28"/>
        </w:rPr>
        <w:t xml:space="preserve"> А. Виртуозные пьесы. Педагогический репертуар баяниста.</w:t>
      </w:r>
    </w:p>
    <w:p w:rsidR="005363CB" w:rsidRPr="00E5738A" w:rsidRDefault="005363CB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E5738A">
        <w:rPr>
          <w:rFonts w:ascii="Times New Roman" w:hAnsi="Times New Roman" w:cs="Times New Roman"/>
          <w:sz w:val="28"/>
          <w:szCs w:val="28"/>
        </w:rPr>
        <w:t xml:space="preserve">. 3. ­ </w:t>
      </w:r>
      <w:proofErr w:type="spellStart"/>
      <w:r w:rsidRPr="00E5738A">
        <w:rPr>
          <w:rFonts w:ascii="Times New Roman" w:hAnsi="Times New Roman" w:cs="Times New Roman"/>
          <w:sz w:val="28"/>
          <w:szCs w:val="28"/>
        </w:rPr>
        <w:t>Ростов­на­Дону</w:t>
      </w:r>
      <w:proofErr w:type="spellEnd"/>
      <w:r w:rsidRPr="00E5738A">
        <w:rPr>
          <w:rFonts w:ascii="Times New Roman" w:hAnsi="Times New Roman" w:cs="Times New Roman"/>
          <w:sz w:val="28"/>
          <w:szCs w:val="28"/>
        </w:rPr>
        <w:t>, 1998</w:t>
      </w:r>
    </w:p>
    <w:p w:rsidR="005363CB" w:rsidRPr="00E5738A" w:rsidRDefault="006864C5" w:rsidP="008E64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5363CB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>«ДО РЕ Мишка» юному аккордеонисту</w:t>
      </w:r>
      <w:proofErr w:type="gramStart"/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>Л.Заложнова</w:t>
      </w:r>
      <w:proofErr w:type="spellEnd"/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 xml:space="preserve">.  Новосибирск  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>44</w:t>
      </w:r>
      <w:r w:rsidR="005363CB" w:rsidRPr="00E5738A">
        <w:rPr>
          <w:rFonts w:ascii="Times New Roman" w:hAnsi="Times New Roman" w:cs="Times New Roman"/>
          <w:sz w:val="28"/>
          <w:szCs w:val="28"/>
        </w:rPr>
        <w:t>.Завальный В. Музыкальный калейдоскоп. Пьесы для баяна и аккордеона.                                                           ­ М., 2004.</w:t>
      </w:r>
    </w:p>
    <w:p w:rsidR="001F6DB1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5363CB" w:rsidRPr="00E5738A">
        <w:rPr>
          <w:rFonts w:ascii="Times New Roman" w:hAnsi="Times New Roman" w:cs="Times New Roman"/>
          <w:sz w:val="28"/>
          <w:szCs w:val="28"/>
        </w:rPr>
        <w:t>.</w:t>
      </w:r>
      <w:r w:rsidR="001F6DB1" w:rsidRPr="00E5738A">
        <w:rPr>
          <w:rFonts w:ascii="Times New Roman" w:hAnsi="Times New Roman" w:cs="Times New Roman"/>
          <w:sz w:val="28"/>
          <w:szCs w:val="28"/>
        </w:rPr>
        <w:t xml:space="preserve">Золотой репертуар пианиста: </w:t>
      </w:r>
      <w:proofErr w:type="spellStart"/>
      <w:r w:rsidR="001F6DB1" w:rsidRPr="00E5738A">
        <w:rPr>
          <w:rFonts w:ascii="Times New Roman" w:hAnsi="Times New Roman" w:cs="Times New Roman"/>
          <w:sz w:val="28"/>
          <w:szCs w:val="28"/>
        </w:rPr>
        <w:t>Клеме</w:t>
      </w:r>
      <w:r w:rsidR="0040204B" w:rsidRPr="00E5738A">
        <w:rPr>
          <w:rFonts w:ascii="Times New Roman" w:hAnsi="Times New Roman" w:cs="Times New Roman"/>
          <w:sz w:val="28"/>
          <w:szCs w:val="28"/>
        </w:rPr>
        <w:t>нти</w:t>
      </w:r>
      <w:proofErr w:type="spellEnd"/>
      <w:r w:rsidR="0040204B" w:rsidRPr="00E5738A">
        <w:rPr>
          <w:rFonts w:ascii="Times New Roman" w:hAnsi="Times New Roman" w:cs="Times New Roman"/>
          <w:sz w:val="28"/>
          <w:szCs w:val="28"/>
        </w:rPr>
        <w:t xml:space="preserve"> М. Шесть</w:t>
      </w:r>
      <w:r w:rsidR="001F6DB1" w:rsidRPr="00E5738A">
        <w:rPr>
          <w:rFonts w:ascii="Times New Roman" w:hAnsi="Times New Roman" w:cs="Times New Roman"/>
          <w:sz w:val="28"/>
          <w:szCs w:val="28"/>
        </w:rPr>
        <w:t xml:space="preserve"> сонатин. </w:t>
      </w:r>
      <w:r w:rsidR="0040204B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1A0BB4" w:rsidRPr="00E5738A">
        <w:rPr>
          <w:rFonts w:ascii="Times New Roman" w:hAnsi="Times New Roman" w:cs="Times New Roman"/>
          <w:sz w:val="28"/>
          <w:szCs w:val="28"/>
        </w:rPr>
        <w:t>СПб</w:t>
      </w:r>
      <w:r w:rsidR="001F6DB1" w:rsidRPr="00E5738A">
        <w:rPr>
          <w:rFonts w:ascii="Times New Roman" w:hAnsi="Times New Roman" w:cs="Times New Roman"/>
          <w:sz w:val="28"/>
          <w:szCs w:val="28"/>
        </w:rPr>
        <w:t xml:space="preserve">: </w:t>
      </w:r>
      <w:r w:rsidR="0040204B" w:rsidRPr="00E5738A">
        <w:rPr>
          <w:rFonts w:ascii="Times New Roman" w:hAnsi="Times New Roman" w:cs="Times New Roman"/>
          <w:sz w:val="28"/>
          <w:szCs w:val="28"/>
        </w:rPr>
        <w:t>«</w:t>
      </w:r>
      <w:r w:rsidR="001F6DB1" w:rsidRPr="00E5738A">
        <w:rPr>
          <w:rFonts w:ascii="Times New Roman" w:hAnsi="Times New Roman" w:cs="Times New Roman"/>
          <w:sz w:val="28"/>
          <w:szCs w:val="28"/>
        </w:rPr>
        <w:t>Композитор</w:t>
      </w:r>
      <w:r w:rsidR="0040204B" w:rsidRPr="00E5738A">
        <w:rPr>
          <w:rFonts w:ascii="Times New Roman" w:hAnsi="Times New Roman" w:cs="Times New Roman"/>
          <w:sz w:val="28"/>
          <w:szCs w:val="28"/>
        </w:rPr>
        <w:t>»</w:t>
      </w:r>
      <w:r w:rsidR="001F6DB1" w:rsidRPr="00E5738A">
        <w:rPr>
          <w:rFonts w:ascii="Times New Roman" w:hAnsi="Times New Roman" w:cs="Times New Roman"/>
          <w:sz w:val="28"/>
          <w:szCs w:val="28"/>
        </w:rPr>
        <w:t>, 2012</w:t>
      </w:r>
    </w:p>
    <w:p w:rsidR="00E5738A" w:rsidRPr="00E5738A" w:rsidRDefault="006864C5" w:rsidP="008E648B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BE5EC4" w:rsidRPr="00E5738A">
        <w:rPr>
          <w:rFonts w:ascii="Times New Roman" w:hAnsi="Times New Roman" w:cs="Times New Roman"/>
          <w:sz w:val="28"/>
          <w:szCs w:val="28"/>
        </w:rPr>
        <w:t>.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 xml:space="preserve">«Играем с оркестром». Концертный репертуар для баяна, аккордеона  в сопровождении виртуального оркестра.1-5 классы  ДМШ. </w:t>
      </w:r>
      <w:proofErr w:type="spellStart"/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>В.Ушенин</w:t>
      </w:r>
      <w:proofErr w:type="spellEnd"/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>Ростов-на</w:t>
      </w:r>
      <w:proofErr w:type="spellEnd"/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 xml:space="preserve"> Дону </w:t>
      </w:r>
    </w:p>
    <w:p w:rsidR="00147CD0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sz w:val="28"/>
          <w:szCs w:val="28"/>
        </w:rPr>
        <w:t>47</w:t>
      </w:r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 xml:space="preserve">. </w:t>
      </w:r>
      <w:r w:rsidR="00147CD0" w:rsidRPr="00E5738A">
        <w:rPr>
          <w:rFonts w:ascii="Times New Roman" w:hAnsi="Times New Roman" w:cs="Times New Roman"/>
          <w:sz w:val="28"/>
          <w:szCs w:val="28"/>
        </w:rPr>
        <w:t>Избранный репертуар для четырехрядного готово-выборного баяна «Юпитер».</w:t>
      </w:r>
      <w:r w:rsidR="004E3275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1A0BB4" w:rsidRPr="00E5738A">
        <w:rPr>
          <w:rFonts w:ascii="Times New Roman" w:hAnsi="Times New Roman" w:cs="Times New Roman"/>
          <w:sz w:val="28"/>
          <w:szCs w:val="28"/>
        </w:rPr>
        <w:t>Ч.1</w:t>
      </w:r>
      <w:r w:rsidR="00BE5EC4" w:rsidRPr="00E5738A">
        <w:rPr>
          <w:rFonts w:ascii="Times New Roman" w:hAnsi="Times New Roman" w:cs="Times New Roman"/>
          <w:sz w:val="28"/>
          <w:szCs w:val="28"/>
        </w:rPr>
        <w:t>-2</w:t>
      </w:r>
      <w:r w:rsidR="004E3275" w:rsidRPr="00E5738A">
        <w:rPr>
          <w:rFonts w:ascii="Times New Roman" w:hAnsi="Times New Roman" w:cs="Times New Roman"/>
          <w:sz w:val="28"/>
          <w:szCs w:val="28"/>
        </w:rPr>
        <w:t xml:space="preserve">/ </w:t>
      </w:r>
      <w:r w:rsidR="00147CD0" w:rsidRPr="00E5738A">
        <w:rPr>
          <w:rFonts w:ascii="Times New Roman" w:hAnsi="Times New Roman" w:cs="Times New Roman"/>
          <w:sz w:val="28"/>
          <w:szCs w:val="28"/>
        </w:rPr>
        <w:t>Сост. А. Евдокимов.</w:t>
      </w:r>
      <w:r w:rsidR="00F2108D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4E3275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1134F8" w:rsidRPr="00E5738A">
        <w:rPr>
          <w:rFonts w:ascii="Times New Roman" w:hAnsi="Times New Roman" w:cs="Times New Roman"/>
          <w:sz w:val="28"/>
          <w:szCs w:val="28"/>
        </w:rPr>
        <w:t xml:space="preserve">М.: </w:t>
      </w:r>
      <w:r w:rsidR="004E3275" w:rsidRPr="00E5738A">
        <w:rPr>
          <w:rFonts w:ascii="Times New Roman" w:hAnsi="Times New Roman" w:cs="Times New Roman"/>
          <w:sz w:val="28"/>
          <w:szCs w:val="28"/>
        </w:rPr>
        <w:t>«</w:t>
      </w:r>
      <w:r w:rsidR="001134F8" w:rsidRPr="00E5738A">
        <w:rPr>
          <w:rFonts w:ascii="Times New Roman" w:hAnsi="Times New Roman" w:cs="Times New Roman"/>
          <w:sz w:val="28"/>
          <w:szCs w:val="28"/>
        </w:rPr>
        <w:t>Пробел -2000</w:t>
      </w:r>
      <w:r w:rsidR="004E3275" w:rsidRPr="00E5738A">
        <w:rPr>
          <w:rFonts w:ascii="Times New Roman" w:hAnsi="Times New Roman" w:cs="Times New Roman"/>
          <w:sz w:val="28"/>
          <w:szCs w:val="28"/>
        </w:rPr>
        <w:t>»</w:t>
      </w:r>
      <w:r w:rsidR="009071E4" w:rsidRPr="00E5738A">
        <w:rPr>
          <w:rFonts w:ascii="Times New Roman" w:hAnsi="Times New Roman" w:cs="Times New Roman"/>
          <w:sz w:val="28"/>
          <w:szCs w:val="28"/>
        </w:rPr>
        <w:t>, 2012</w:t>
      </w:r>
    </w:p>
    <w:p w:rsidR="00E5738A" w:rsidRPr="00E5738A" w:rsidRDefault="006864C5" w:rsidP="008E64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 . «Композиции  для  аккордеона  с фонограммой». </w:t>
      </w:r>
      <w:proofErr w:type="spellStart"/>
      <w:r w:rsidR="00E5738A" w:rsidRPr="00E5738A">
        <w:rPr>
          <w:rFonts w:ascii="Times New Roman" w:hAnsi="Times New Roman" w:cs="Times New Roman"/>
          <w:sz w:val="28"/>
          <w:szCs w:val="28"/>
        </w:rPr>
        <w:t>Р.Бажилин</w:t>
      </w:r>
      <w:proofErr w:type="spellEnd"/>
      <w:r w:rsidR="00E5738A" w:rsidRPr="00E5738A">
        <w:rPr>
          <w:rFonts w:ascii="Times New Roman" w:hAnsi="Times New Roman" w:cs="Times New Roman"/>
          <w:sz w:val="28"/>
          <w:szCs w:val="28"/>
        </w:rPr>
        <w:t xml:space="preserve">  М.,  2010</w:t>
      </w:r>
    </w:p>
    <w:p w:rsidR="005363CB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E5738A" w:rsidRPr="00E5738A">
        <w:rPr>
          <w:rFonts w:ascii="Times New Roman" w:hAnsi="Times New Roman" w:cs="Times New Roman"/>
          <w:sz w:val="28"/>
          <w:szCs w:val="28"/>
        </w:rPr>
        <w:t>.</w:t>
      </w:r>
      <w:r w:rsidR="005363CB" w:rsidRPr="00E5738A">
        <w:rPr>
          <w:rFonts w:ascii="Times New Roman" w:hAnsi="Times New Roman" w:cs="Times New Roman"/>
          <w:sz w:val="28"/>
          <w:szCs w:val="28"/>
        </w:rPr>
        <w:t xml:space="preserve">Концертные пьесы для аккордеона (баяна) в стиле мюзет.                                                                                      Сост. </w:t>
      </w:r>
      <w:proofErr w:type="spellStart"/>
      <w:r w:rsidR="005363CB" w:rsidRPr="00E5738A">
        <w:rPr>
          <w:rFonts w:ascii="Times New Roman" w:hAnsi="Times New Roman" w:cs="Times New Roman"/>
          <w:sz w:val="28"/>
          <w:szCs w:val="28"/>
        </w:rPr>
        <w:t>Р.Бажилин</w:t>
      </w:r>
      <w:proofErr w:type="spellEnd"/>
      <w:r w:rsidR="005363CB" w:rsidRPr="00E5738A">
        <w:rPr>
          <w:rFonts w:ascii="Times New Roman" w:hAnsi="Times New Roman" w:cs="Times New Roman"/>
          <w:sz w:val="28"/>
          <w:szCs w:val="28"/>
        </w:rPr>
        <w:t>. ­ М., 2000</w:t>
      </w:r>
    </w:p>
    <w:p w:rsidR="009565C4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BE5EC4" w:rsidRPr="00E5738A">
        <w:rPr>
          <w:rFonts w:ascii="Times New Roman" w:hAnsi="Times New Roman" w:cs="Times New Roman"/>
          <w:sz w:val="28"/>
          <w:szCs w:val="28"/>
        </w:rPr>
        <w:t>.</w:t>
      </w:r>
      <w:r w:rsidR="009565C4" w:rsidRPr="00E5738A">
        <w:rPr>
          <w:rFonts w:ascii="Times New Roman" w:hAnsi="Times New Roman" w:cs="Times New Roman"/>
          <w:sz w:val="28"/>
          <w:szCs w:val="28"/>
        </w:rPr>
        <w:t>Лядов А. Музыкальная табакерка. Вальс-шутка.</w:t>
      </w:r>
      <w:r w:rsidR="004E3275" w:rsidRPr="00E5738A">
        <w:rPr>
          <w:rFonts w:ascii="Times New Roman" w:hAnsi="Times New Roman" w:cs="Times New Roman"/>
          <w:sz w:val="28"/>
          <w:szCs w:val="28"/>
        </w:rPr>
        <w:t xml:space="preserve"> − </w:t>
      </w:r>
      <w:r w:rsidR="009565C4" w:rsidRPr="00E5738A">
        <w:rPr>
          <w:rFonts w:ascii="Times New Roman" w:hAnsi="Times New Roman" w:cs="Times New Roman"/>
          <w:sz w:val="28"/>
          <w:szCs w:val="28"/>
        </w:rPr>
        <w:t>М.,</w:t>
      </w:r>
      <w:r w:rsidR="009E7AE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9565C4" w:rsidRPr="00E5738A">
        <w:rPr>
          <w:rFonts w:ascii="Times New Roman" w:hAnsi="Times New Roman" w:cs="Times New Roman"/>
          <w:sz w:val="28"/>
          <w:szCs w:val="28"/>
        </w:rPr>
        <w:t>1988</w:t>
      </w:r>
    </w:p>
    <w:p w:rsidR="00E5738A" w:rsidRPr="00E5738A" w:rsidRDefault="006864C5" w:rsidP="008E648B">
      <w:pPr>
        <w:shd w:val="clear" w:color="auto" w:fill="FFFFFF"/>
        <w:tabs>
          <w:tab w:val="left" w:pos="422"/>
        </w:tabs>
        <w:spacing w:before="1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5363CB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>.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 «Маленький  виртуоз». Пьесы для баяна и аккордеона. </w:t>
      </w:r>
      <w:proofErr w:type="spellStart"/>
      <w:r w:rsidR="00E5738A" w:rsidRPr="00E5738A">
        <w:rPr>
          <w:rFonts w:ascii="Times New Roman" w:hAnsi="Times New Roman" w:cs="Times New Roman"/>
          <w:sz w:val="28"/>
          <w:szCs w:val="28"/>
        </w:rPr>
        <w:t>А.Корчевой</w:t>
      </w:r>
      <w:proofErr w:type="spellEnd"/>
      <w:r w:rsidR="00E5738A" w:rsidRPr="00E5738A">
        <w:rPr>
          <w:rFonts w:ascii="Times New Roman" w:hAnsi="Times New Roman" w:cs="Times New Roman"/>
          <w:sz w:val="28"/>
          <w:szCs w:val="28"/>
        </w:rPr>
        <w:t xml:space="preserve">  Омск 1997</w:t>
      </w:r>
    </w:p>
    <w:p w:rsidR="00E5738A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sz w:val="28"/>
          <w:szCs w:val="28"/>
        </w:rPr>
        <w:t>52</w:t>
      </w:r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 xml:space="preserve">. «Музыка для детей», выпуск 2  для 2-3 классов. </w:t>
      </w:r>
      <w:proofErr w:type="spellStart"/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>А.Доренский</w:t>
      </w:r>
      <w:proofErr w:type="spellEnd"/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>. Ростов-на-Дону: «Феникс», 1998г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3CB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E5738A" w:rsidRPr="00E5738A">
        <w:rPr>
          <w:rFonts w:ascii="Times New Roman" w:hAnsi="Times New Roman" w:cs="Times New Roman"/>
          <w:sz w:val="28"/>
          <w:szCs w:val="28"/>
        </w:rPr>
        <w:t>.</w:t>
      </w:r>
      <w:r w:rsidR="005363CB" w:rsidRPr="00E5738A">
        <w:rPr>
          <w:rFonts w:ascii="Times New Roman" w:hAnsi="Times New Roman" w:cs="Times New Roman"/>
          <w:sz w:val="28"/>
          <w:szCs w:val="28"/>
        </w:rPr>
        <w:t>Народная музыка Татарии в обработке для аккордеона или баяна.                                         Сост.А. Фаттах.М.,1973.</w:t>
      </w:r>
    </w:p>
    <w:p w:rsidR="00E5738A" w:rsidRPr="00E5738A" w:rsidRDefault="006864C5" w:rsidP="008E648B">
      <w:pPr>
        <w:shd w:val="clear" w:color="auto" w:fill="FFFFFF"/>
        <w:tabs>
          <w:tab w:val="left" w:pos="422"/>
        </w:tabs>
        <w:spacing w:before="19" w:line="240" w:lineRule="auto"/>
        <w:rPr>
          <w:rStyle w:val="apple-style-span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5363CB" w:rsidRPr="00E5738A">
        <w:rPr>
          <w:rFonts w:ascii="Times New Roman" w:hAnsi="Times New Roman" w:cs="Times New Roman"/>
          <w:sz w:val="28"/>
          <w:szCs w:val="28"/>
        </w:rPr>
        <w:t>.</w:t>
      </w:r>
      <w:r w:rsidR="00E5738A" w:rsidRPr="00E5738A">
        <w:rPr>
          <w:rStyle w:val="21"/>
          <w:rFonts w:cs="Times New Roman"/>
          <w:sz w:val="28"/>
          <w:szCs w:val="28"/>
        </w:rPr>
        <w:t xml:space="preserve"> </w:t>
      </w:r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«Новые  произведения  российских  композиторов». 1-2 классы ДМШ , 3-4 классы, 5-6 классы Составитель / </w:t>
      </w:r>
      <w:proofErr w:type="spellStart"/>
      <w:r w:rsidR="00E5738A" w:rsidRPr="00E5738A">
        <w:rPr>
          <w:rFonts w:ascii="Times New Roman" w:hAnsi="Times New Roman" w:cs="Times New Roman"/>
          <w:sz w:val="28"/>
          <w:szCs w:val="28"/>
        </w:rPr>
        <w:t>В.Ушенин</w:t>
      </w:r>
      <w:proofErr w:type="spellEnd"/>
      <w:r w:rsidR="00E5738A" w:rsidRPr="00E5738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E5738A" w:rsidRPr="00E5738A">
        <w:rPr>
          <w:rFonts w:ascii="Times New Roman" w:hAnsi="Times New Roman" w:cs="Times New Roman"/>
          <w:sz w:val="28"/>
          <w:szCs w:val="28"/>
        </w:rPr>
        <w:t>Ростов-н</w:t>
      </w:r>
      <w:proofErr w:type="gramStart"/>
      <w:r w:rsidR="00E5738A" w:rsidRPr="00E5738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5738A" w:rsidRPr="00E5738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5738A" w:rsidRPr="00E5738A">
        <w:rPr>
          <w:rFonts w:ascii="Times New Roman" w:hAnsi="Times New Roman" w:cs="Times New Roman"/>
          <w:sz w:val="28"/>
          <w:szCs w:val="28"/>
        </w:rPr>
        <w:t xml:space="preserve"> Дону  2010</w:t>
      </w:r>
    </w:p>
    <w:p w:rsidR="00DD5CEA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BE5EC4" w:rsidRPr="00E5738A">
        <w:rPr>
          <w:rFonts w:ascii="Times New Roman" w:hAnsi="Times New Roman" w:cs="Times New Roman"/>
          <w:sz w:val="28"/>
          <w:szCs w:val="28"/>
        </w:rPr>
        <w:t>.</w:t>
      </w:r>
      <w:r w:rsidR="00A7717C" w:rsidRPr="00E5738A">
        <w:rPr>
          <w:rFonts w:ascii="Times New Roman" w:hAnsi="Times New Roman" w:cs="Times New Roman"/>
          <w:sz w:val="28"/>
          <w:szCs w:val="28"/>
        </w:rPr>
        <w:t xml:space="preserve">Онегин А. Школа игры на баяне. </w:t>
      </w:r>
      <w:r w:rsidR="004E3275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767D90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1A0BB4" w:rsidRPr="00E5738A">
        <w:rPr>
          <w:rFonts w:ascii="Times New Roman" w:hAnsi="Times New Roman" w:cs="Times New Roman"/>
          <w:sz w:val="28"/>
          <w:szCs w:val="28"/>
        </w:rPr>
        <w:t>1964</w:t>
      </w:r>
    </w:p>
    <w:p w:rsidR="00E5738A" w:rsidRPr="00E5738A" w:rsidRDefault="006864C5" w:rsidP="008E648B">
      <w:pPr>
        <w:shd w:val="clear" w:color="auto" w:fill="FFFFFF"/>
        <w:tabs>
          <w:tab w:val="left" w:pos="422"/>
        </w:tabs>
        <w:spacing w:before="19" w:line="240" w:lineRule="auto"/>
        <w:rPr>
          <w:rStyle w:val="apple-style-span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5EC4" w:rsidRPr="00E5738A">
        <w:rPr>
          <w:rFonts w:ascii="Times New Roman" w:hAnsi="Times New Roman" w:cs="Times New Roman"/>
          <w:sz w:val="28"/>
          <w:szCs w:val="28"/>
        </w:rPr>
        <w:t>6</w:t>
      </w:r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>. «Самоучитель игры на аккордеоне».  В.Лушников. Москва: «Музыка», 1989г.</w:t>
      </w:r>
    </w:p>
    <w:p w:rsidR="00E5738A" w:rsidRPr="00E5738A" w:rsidRDefault="006864C5" w:rsidP="008E648B">
      <w:pPr>
        <w:shd w:val="clear" w:color="auto" w:fill="FFFFFF"/>
        <w:tabs>
          <w:tab w:val="left" w:pos="422"/>
        </w:tabs>
        <w:spacing w:before="19" w:line="240" w:lineRule="auto"/>
        <w:rPr>
          <w:rStyle w:val="apple-style-span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 xml:space="preserve">«Самоучитель игры на баяне и аккордеоне». </w:t>
      </w:r>
      <w:proofErr w:type="spellStart"/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>Р.Бажилин</w:t>
      </w:r>
      <w:proofErr w:type="spellEnd"/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 xml:space="preserve">    М.,2004</w:t>
      </w:r>
    </w:p>
    <w:p w:rsidR="00E5738A" w:rsidRPr="00E5738A" w:rsidRDefault="006864C5" w:rsidP="008E648B">
      <w:pPr>
        <w:shd w:val="clear" w:color="auto" w:fill="FFFFFF"/>
        <w:tabs>
          <w:tab w:val="left" w:pos="422"/>
        </w:tabs>
        <w:spacing w:before="1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sz w:val="28"/>
          <w:szCs w:val="28"/>
        </w:rPr>
        <w:t>58</w:t>
      </w:r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>.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>«Учимся играть на аккордеоне» пьесы для начальных классов ДМШ. Тетрадь №1,тетрадь №2 Р. Бажилин.  Изд. «Катанского А. В».  2006</w:t>
      </w:r>
    </w:p>
    <w:p w:rsidR="00E5738A" w:rsidRPr="00E5738A" w:rsidRDefault="006864C5" w:rsidP="008E648B">
      <w:pPr>
        <w:shd w:val="clear" w:color="auto" w:fill="FFFFFF"/>
        <w:tabs>
          <w:tab w:val="left" w:pos="422"/>
        </w:tabs>
        <w:spacing w:before="1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. «Хрестоматия баяниста» 1-2 классы </w:t>
      </w:r>
      <w:proofErr w:type="spellStart"/>
      <w:r w:rsidR="00E5738A" w:rsidRPr="00E5738A">
        <w:rPr>
          <w:rFonts w:ascii="Times New Roman" w:hAnsi="Times New Roman" w:cs="Times New Roman"/>
          <w:sz w:val="28"/>
          <w:szCs w:val="28"/>
        </w:rPr>
        <w:t>ДМШ</w:t>
      </w:r>
      <w:proofErr w:type="gramStart"/>
      <w:r w:rsidR="00E5738A" w:rsidRPr="00E5738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5738A" w:rsidRPr="00E5738A">
        <w:rPr>
          <w:rFonts w:ascii="Times New Roman" w:hAnsi="Times New Roman" w:cs="Times New Roman"/>
          <w:sz w:val="28"/>
          <w:szCs w:val="28"/>
        </w:rPr>
        <w:t>ос</w:t>
      </w:r>
      <w:r w:rsidR="008E648B">
        <w:rPr>
          <w:rFonts w:ascii="Times New Roman" w:hAnsi="Times New Roman" w:cs="Times New Roman"/>
          <w:sz w:val="28"/>
          <w:szCs w:val="28"/>
        </w:rPr>
        <w:t>тавитель</w:t>
      </w:r>
      <w:proofErr w:type="spellEnd"/>
      <w:r w:rsidR="008E648B">
        <w:rPr>
          <w:rFonts w:ascii="Times New Roman" w:hAnsi="Times New Roman" w:cs="Times New Roman"/>
          <w:sz w:val="28"/>
          <w:szCs w:val="28"/>
        </w:rPr>
        <w:t xml:space="preserve"> / А. </w:t>
      </w:r>
      <w:proofErr w:type="spellStart"/>
      <w:r w:rsidR="008E648B">
        <w:rPr>
          <w:rFonts w:ascii="Times New Roman" w:hAnsi="Times New Roman" w:cs="Times New Roman"/>
          <w:sz w:val="28"/>
          <w:szCs w:val="28"/>
        </w:rPr>
        <w:t>Крылусов</w:t>
      </w:r>
      <w:proofErr w:type="spellEnd"/>
      <w:r w:rsidR="008E648B">
        <w:rPr>
          <w:rFonts w:ascii="Times New Roman" w:hAnsi="Times New Roman" w:cs="Times New Roman"/>
          <w:sz w:val="28"/>
          <w:szCs w:val="28"/>
        </w:rPr>
        <w:t xml:space="preserve">  М.,</w:t>
      </w:r>
    </w:p>
    <w:p w:rsidR="00E5738A" w:rsidRPr="00E5738A" w:rsidRDefault="006864C5" w:rsidP="008E648B">
      <w:pPr>
        <w:shd w:val="clear" w:color="auto" w:fill="FFFFFF"/>
        <w:tabs>
          <w:tab w:val="left" w:pos="422"/>
        </w:tabs>
        <w:spacing w:before="1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. «Хрестоматия  баяниста». 3-4 классы ДМШ. Составитель / В.Грачёв М.,1989     </w:t>
      </w:r>
    </w:p>
    <w:p w:rsidR="00E5738A" w:rsidRPr="00E5738A" w:rsidRDefault="006864C5" w:rsidP="008E64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61</w:t>
      </w:r>
      <w:r w:rsidR="00E5738A" w:rsidRPr="00E5738A">
        <w:rPr>
          <w:rFonts w:ascii="Times New Roman" w:hAnsi="Times New Roman" w:cs="Times New Roman"/>
          <w:sz w:val="28"/>
          <w:szCs w:val="28"/>
        </w:rPr>
        <w:t>. «Хрестоматия баяниста». 5 класс  ДМШ. Составитель/ В.Грачёв М.,1997</w:t>
      </w:r>
    </w:p>
    <w:p w:rsidR="00DD5CEA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E5738A" w:rsidRPr="00E5738A">
        <w:rPr>
          <w:rFonts w:ascii="Times New Roman" w:hAnsi="Times New Roman" w:cs="Times New Roman"/>
          <w:sz w:val="28"/>
          <w:szCs w:val="28"/>
        </w:rPr>
        <w:t>.</w:t>
      </w:r>
      <w:r w:rsidR="001356F0" w:rsidRPr="00E5738A">
        <w:rPr>
          <w:rFonts w:ascii="Times New Roman" w:hAnsi="Times New Roman" w:cs="Times New Roman"/>
          <w:sz w:val="28"/>
          <w:szCs w:val="28"/>
        </w:rPr>
        <w:t xml:space="preserve">Семенов В. Современная школа игры на баяне. </w:t>
      </w:r>
      <w:r w:rsidR="004E3275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767D90" w:rsidRPr="00E5738A">
        <w:rPr>
          <w:rFonts w:ascii="Times New Roman" w:hAnsi="Times New Roman" w:cs="Times New Roman"/>
          <w:sz w:val="28"/>
          <w:szCs w:val="28"/>
        </w:rPr>
        <w:t>М.: Музыка,</w:t>
      </w:r>
      <w:r w:rsidR="001A0BB4" w:rsidRPr="00E5738A">
        <w:rPr>
          <w:rFonts w:ascii="Times New Roman" w:hAnsi="Times New Roman" w:cs="Times New Roman"/>
          <w:sz w:val="28"/>
          <w:szCs w:val="28"/>
        </w:rPr>
        <w:t xml:space="preserve"> 2003</w:t>
      </w:r>
    </w:p>
    <w:p w:rsidR="00DD5CEA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BE5EC4" w:rsidRPr="00E5738A">
        <w:rPr>
          <w:rFonts w:ascii="Times New Roman" w:hAnsi="Times New Roman" w:cs="Times New Roman"/>
          <w:sz w:val="28"/>
          <w:szCs w:val="28"/>
        </w:rPr>
        <w:t>.</w:t>
      </w:r>
      <w:r w:rsidR="00770EA7" w:rsidRPr="00E5738A">
        <w:rPr>
          <w:rFonts w:ascii="Times New Roman" w:hAnsi="Times New Roman" w:cs="Times New Roman"/>
          <w:sz w:val="28"/>
          <w:szCs w:val="28"/>
        </w:rPr>
        <w:t>Скарлатти Д. С</w:t>
      </w:r>
      <w:r w:rsidR="004326CC" w:rsidRPr="00E5738A">
        <w:rPr>
          <w:rFonts w:ascii="Times New Roman" w:hAnsi="Times New Roman" w:cs="Times New Roman"/>
          <w:sz w:val="28"/>
          <w:szCs w:val="28"/>
        </w:rPr>
        <w:t>онаты: Для фортепиано. Т.1,</w:t>
      </w:r>
      <w:r w:rsidR="001A0BB4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4326CC" w:rsidRPr="00E5738A">
        <w:rPr>
          <w:rFonts w:ascii="Times New Roman" w:hAnsi="Times New Roman" w:cs="Times New Roman"/>
          <w:sz w:val="28"/>
          <w:szCs w:val="28"/>
        </w:rPr>
        <w:t>2.</w:t>
      </w:r>
      <w:r w:rsidR="004E3275" w:rsidRPr="00E5738A">
        <w:rPr>
          <w:rFonts w:ascii="Times New Roman" w:hAnsi="Times New Roman" w:cs="Times New Roman"/>
          <w:sz w:val="28"/>
          <w:szCs w:val="28"/>
        </w:rPr>
        <w:t xml:space="preserve"> − 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770EA7" w:rsidRPr="00E5738A">
        <w:rPr>
          <w:rFonts w:ascii="Times New Roman" w:hAnsi="Times New Roman" w:cs="Times New Roman"/>
          <w:sz w:val="28"/>
          <w:szCs w:val="28"/>
        </w:rPr>
        <w:t>М., 1973-1974</w:t>
      </w:r>
    </w:p>
    <w:p w:rsidR="005363CB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64.</w:t>
      </w:r>
      <w:r w:rsidR="005363CB" w:rsidRPr="00E5738A">
        <w:rPr>
          <w:rFonts w:ascii="Times New Roman" w:hAnsi="Times New Roman" w:cs="Times New Roman"/>
          <w:sz w:val="28"/>
          <w:szCs w:val="28"/>
        </w:rPr>
        <w:t>Татарские танцевальные мелодии (для баяна и аккордеона</w:t>
      </w:r>
      <w:proofErr w:type="gramStart"/>
      <w:r w:rsidR="005363CB" w:rsidRPr="00E5738A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="005363CB" w:rsidRPr="00E5738A">
        <w:rPr>
          <w:rFonts w:ascii="Times New Roman" w:hAnsi="Times New Roman" w:cs="Times New Roman"/>
          <w:sz w:val="28"/>
          <w:szCs w:val="28"/>
        </w:rPr>
        <w:t xml:space="preserve">ост.В.     </w:t>
      </w:r>
      <w:proofErr w:type="spellStart"/>
      <w:r w:rsidR="005363CB" w:rsidRPr="00E5738A">
        <w:rPr>
          <w:rFonts w:ascii="Times New Roman" w:hAnsi="Times New Roman" w:cs="Times New Roman"/>
          <w:sz w:val="28"/>
          <w:szCs w:val="28"/>
        </w:rPr>
        <w:t>Горшков,В</w:t>
      </w:r>
      <w:proofErr w:type="spellEnd"/>
      <w:r w:rsidR="005363CB" w:rsidRPr="00E5738A">
        <w:rPr>
          <w:rFonts w:ascii="Times New Roman" w:hAnsi="Times New Roman" w:cs="Times New Roman"/>
          <w:sz w:val="28"/>
          <w:szCs w:val="28"/>
        </w:rPr>
        <w:t xml:space="preserve"> Коньков. Казань, 2000.</w:t>
      </w:r>
    </w:p>
    <w:p w:rsidR="00BE5EC4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5363CB" w:rsidRPr="00E5738A">
        <w:rPr>
          <w:rFonts w:ascii="Times New Roman" w:hAnsi="Times New Roman" w:cs="Times New Roman"/>
          <w:sz w:val="28"/>
          <w:szCs w:val="28"/>
        </w:rPr>
        <w:t>.</w:t>
      </w:r>
      <w:r w:rsidR="005C650B" w:rsidRPr="00E5738A">
        <w:rPr>
          <w:rFonts w:ascii="Times New Roman" w:hAnsi="Times New Roman" w:cs="Times New Roman"/>
          <w:sz w:val="28"/>
          <w:szCs w:val="28"/>
        </w:rPr>
        <w:t xml:space="preserve">Чайковский П.И. Времена года. </w:t>
      </w:r>
      <w:r w:rsidR="004E3275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407A33" w:rsidRPr="00E5738A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1A0BB4" w:rsidRPr="00E5738A">
        <w:rPr>
          <w:rFonts w:ascii="Times New Roman" w:hAnsi="Times New Roman" w:cs="Times New Roman"/>
          <w:sz w:val="28"/>
          <w:szCs w:val="28"/>
        </w:rPr>
        <w:t>1964</w:t>
      </w:r>
    </w:p>
    <w:p w:rsidR="007E3A98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BE5EC4" w:rsidRPr="00E5738A">
        <w:rPr>
          <w:rFonts w:ascii="Times New Roman" w:hAnsi="Times New Roman" w:cs="Times New Roman"/>
          <w:sz w:val="28"/>
          <w:szCs w:val="28"/>
        </w:rPr>
        <w:t>.</w:t>
      </w:r>
      <w:r w:rsidR="00235ED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4326CC" w:rsidRPr="00E5738A">
        <w:rPr>
          <w:rFonts w:ascii="Times New Roman" w:hAnsi="Times New Roman" w:cs="Times New Roman"/>
          <w:sz w:val="28"/>
          <w:szCs w:val="28"/>
        </w:rPr>
        <w:t>Чайковский П.И.</w:t>
      </w:r>
      <w:r w:rsidR="004A6C5A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4326CC" w:rsidRPr="00E5738A">
        <w:rPr>
          <w:rFonts w:ascii="Times New Roman" w:hAnsi="Times New Roman" w:cs="Times New Roman"/>
          <w:sz w:val="28"/>
          <w:szCs w:val="28"/>
        </w:rPr>
        <w:t xml:space="preserve">Детский альбом. </w:t>
      </w:r>
      <w:r w:rsidR="004E3275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1A0BB4" w:rsidRPr="00E5738A">
        <w:rPr>
          <w:rFonts w:ascii="Times New Roman" w:hAnsi="Times New Roman" w:cs="Times New Roman"/>
          <w:sz w:val="28"/>
          <w:szCs w:val="28"/>
        </w:rPr>
        <w:t>СПб</w:t>
      </w:r>
      <w:r w:rsidR="007E3A98" w:rsidRPr="00E5738A">
        <w:rPr>
          <w:rFonts w:ascii="Times New Roman" w:hAnsi="Times New Roman" w:cs="Times New Roman"/>
          <w:sz w:val="28"/>
          <w:szCs w:val="28"/>
        </w:rPr>
        <w:t>:</w:t>
      </w:r>
      <w:r w:rsidR="001134F8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4E3275" w:rsidRPr="00E5738A">
        <w:rPr>
          <w:rFonts w:ascii="Times New Roman" w:hAnsi="Times New Roman" w:cs="Times New Roman"/>
          <w:sz w:val="28"/>
          <w:szCs w:val="28"/>
        </w:rPr>
        <w:t>«</w:t>
      </w:r>
      <w:r w:rsidR="007E3A98" w:rsidRPr="00E5738A">
        <w:rPr>
          <w:rFonts w:ascii="Times New Roman" w:hAnsi="Times New Roman" w:cs="Times New Roman"/>
          <w:sz w:val="28"/>
          <w:szCs w:val="28"/>
        </w:rPr>
        <w:t>Композитор</w:t>
      </w:r>
      <w:r w:rsidR="004E3275" w:rsidRPr="00E5738A">
        <w:rPr>
          <w:rFonts w:ascii="Times New Roman" w:hAnsi="Times New Roman" w:cs="Times New Roman"/>
          <w:sz w:val="28"/>
          <w:szCs w:val="28"/>
        </w:rPr>
        <w:t>»</w:t>
      </w:r>
      <w:r w:rsidR="007E3A98" w:rsidRPr="00E5738A">
        <w:rPr>
          <w:rFonts w:ascii="Times New Roman" w:hAnsi="Times New Roman" w:cs="Times New Roman"/>
          <w:sz w:val="28"/>
          <w:szCs w:val="28"/>
        </w:rPr>
        <w:t>,1999</w:t>
      </w:r>
    </w:p>
    <w:p w:rsidR="005363CB" w:rsidRPr="00E5738A" w:rsidRDefault="006864C5" w:rsidP="008E64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BE5EC4" w:rsidRPr="00E5738A">
        <w:rPr>
          <w:rFonts w:ascii="Times New Roman" w:hAnsi="Times New Roman" w:cs="Times New Roman"/>
          <w:sz w:val="28"/>
          <w:szCs w:val="28"/>
        </w:rPr>
        <w:t>.</w:t>
      </w:r>
      <w:r w:rsidR="005363CB"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3CB" w:rsidRPr="00E5738A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="005363CB" w:rsidRPr="00E5738A">
        <w:rPr>
          <w:rFonts w:ascii="Times New Roman" w:hAnsi="Times New Roman" w:cs="Times New Roman"/>
          <w:sz w:val="28"/>
          <w:szCs w:val="28"/>
        </w:rPr>
        <w:t>, И. Татарские и башкирские народные песни и плясовые для баяна или аккордеона. – Казань, РНЦ «Школа», 2006. – 45с.</w:t>
      </w:r>
    </w:p>
    <w:p w:rsidR="00E5738A" w:rsidRPr="00E5738A" w:rsidRDefault="006864C5" w:rsidP="008E648B">
      <w:pPr>
        <w:shd w:val="clear" w:color="auto" w:fill="FFFFFF"/>
        <w:tabs>
          <w:tab w:val="left" w:pos="422"/>
        </w:tabs>
        <w:spacing w:before="1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68.</w:t>
      </w:r>
      <w:r w:rsidR="00E5738A" w:rsidRPr="00E5738A">
        <w:rPr>
          <w:rStyle w:val="apple-style-span"/>
          <w:rFonts w:ascii="Times New Roman" w:hAnsi="Times New Roman" w:cs="Times New Roman"/>
          <w:sz w:val="28"/>
          <w:szCs w:val="28"/>
        </w:rPr>
        <w:t xml:space="preserve"> «Школа игры на аккордеоне». В.Лушников. Москва: «Советский композитор», 1987г.</w:t>
      </w:r>
    </w:p>
    <w:p w:rsidR="00E5738A" w:rsidRPr="00E5738A" w:rsidRDefault="006864C5" w:rsidP="008E64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E5738A" w:rsidRPr="00E5738A">
        <w:rPr>
          <w:rFonts w:ascii="Times New Roman" w:hAnsi="Times New Roman" w:cs="Times New Roman"/>
          <w:sz w:val="28"/>
          <w:szCs w:val="28"/>
        </w:rPr>
        <w:t>.« Школа  игры  на  аккордеоне». Составитель / Р.  Бажилин  М.,2001</w:t>
      </w:r>
    </w:p>
    <w:p w:rsidR="00E5738A" w:rsidRPr="00E5738A" w:rsidRDefault="006864C5" w:rsidP="008E64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. «Эстрадные  композиции  для  аккордеона». </w:t>
      </w:r>
      <w:proofErr w:type="spellStart"/>
      <w:r w:rsidR="00E5738A" w:rsidRPr="00E5738A">
        <w:rPr>
          <w:rFonts w:ascii="Times New Roman" w:hAnsi="Times New Roman" w:cs="Times New Roman"/>
          <w:sz w:val="28"/>
          <w:szCs w:val="28"/>
        </w:rPr>
        <w:t>Р.Бажилин</w:t>
      </w:r>
      <w:proofErr w:type="spellEnd"/>
      <w:r w:rsidR="00E5738A" w:rsidRPr="00E5738A">
        <w:rPr>
          <w:rFonts w:ascii="Times New Roman" w:hAnsi="Times New Roman" w:cs="Times New Roman"/>
          <w:sz w:val="28"/>
          <w:szCs w:val="28"/>
        </w:rPr>
        <w:t xml:space="preserve">  М., 2005</w:t>
      </w:r>
    </w:p>
    <w:p w:rsidR="00E5738A" w:rsidRPr="00E5738A" w:rsidRDefault="006864C5" w:rsidP="008E64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. «Эстрадно- джазовые  сюиты»  1-3 классы.   А. </w:t>
      </w:r>
      <w:proofErr w:type="spellStart"/>
      <w:r w:rsidR="00E5738A" w:rsidRPr="00E5738A">
        <w:rPr>
          <w:rFonts w:ascii="Times New Roman" w:hAnsi="Times New Roman" w:cs="Times New Roman"/>
          <w:sz w:val="28"/>
          <w:szCs w:val="28"/>
        </w:rPr>
        <w:t>Доренский</w:t>
      </w:r>
      <w:proofErr w:type="spellEnd"/>
      <w:r w:rsidR="00E5738A" w:rsidRPr="00E5738A">
        <w:rPr>
          <w:rFonts w:ascii="Times New Roman" w:hAnsi="Times New Roman" w:cs="Times New Roman"/>
          <w:sz w:val="28"/>
          <w:szCs w:val="28"/>
        </w:rPr>
        <w:t xml:space="preserve">  Ростов-на-Дону  2009</w:t>
      </w:r>
    </w:p>
    <w:p w:rsidR="00E5738A" w:rsidRPr="00E5738A" w:rsidRDefault="006864C5" w:rsidP="008E648B">
      <w:pPr>
        <w:shd w:val="clear" w:color="auto" w:fill="FFFFFF"/>
        <w:tabs>
          <w:tab w:val="left" w:pos="422"/>
        </w:tabs>
        <w:spacing w:before="1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. «Эстрадные  пьесы для баяна, аккордеона». Составитель / </w:t>
      </w:r>
      <w:proofErr w:type="spellStart"/>
      <w:r w:rsidR="00E5738A" w:rsidRPr="00E5738A">
        <w:rPr>
          <w:rFonts w:ascii="Times New Roman" w:hAnsi="Times New Roman" w:cs="Times New Roman"/>
          <w:sz w:val="28"/>
          <w:szCs w:val="28"/>
        </w:rPr>
        <w:t>В.Ушенин</w:t>
      </w:r>
      <w:proofErr w:type="spellEnd"/>
      <w:r w:rsidR="00E5738A" w:rsidRPr="00E5738A">
        <w:rPr>
          <w:rFonts w:ascii="Times New Roman" w:hAnsi="Times New Roman" w:cs="Times New Roman"/>
          <w:sz w:val="28"/>
          <w:szCs w:val="28"/>
        </w:rPr>
        <w:t xml:space="preserve">    Ростов-на-Дону 2010</w:t>
      </w:r>
    </w:p>
    <w:p w:rsidR="00E5738A" w:rsidRPr="00E5738A" w:rsidRDefault="006864C5" w:rsidP="008E648B">
      <w:pPr>
        <w:shd w:val="clear" w:color="auto" w:fill="FFFFFF"/>
        <w:tabs>
          <w:tab w:val="left" w:pos="422"/>
        </w:tabs>
        <w:spacing w:before="19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. «Юный  аккордеонист»  1-2 части </w:t>
      </w:r>
      <w:proofErr w:type="spellStart"/>
      <w:r w:rsidR="00E5738A" w:rsidRPr="00E5738A">
        <w:rPr>
          <w:rFonts w:ascii="Times New Roman" w:hAnsi="Times New Roman" w:cs="Times New Roman"/>
          <w:sz w:val="28"/>
          <w:szCs w:val="28"/>
        </w:rPr>
        <w:t>Г.Бойцова</w:t>
      </w:r>
      <w:proofErr w:type="spellEnd"/>
      <w:r w:rsidR="00E5738A" w:rsidRPr="00E5738A">
        <w:rPr>
          <w:rFonts w:ascii="Times New Roman" w:hAnsi="Times New Roman" w:cs="Times New Roman"/>
          <w:sz w:val="28"/>
          <w:szCs w:val="28"/>
        </w:rPr>
        <w:t xml:space="preserve">   М., 1996</w:t>
      </w:r>
    </w:p>
    <w:p w:rsidR="00E5738A" w:rsidRPr="00E5738A" w:rsidRDefault="006864C5" w:rsidP="008E64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</w:t>
      </w:r>
      <w:r w:rsidR="00E5738A" w:rsidRPr="00E5738A">
        <w:rPr>
          <w:rFonts w:ascii="Times New Roman" w:hAnsi="Times New Roman" w:cs="Times New Roman"/>
          <w:sz w:val="28"/>
          <w:szCs w:val="28"/>
        </w:rPr>
        <w:t xml:space="preserve">. «Юному  музыканту  баянисту- аккордеонисту». Подготовительный класс ДМШ.  Составитель /  </w:t>
      </w:r>
      <w:proofErr w:type="spellStart"/>
      <w:r w:rsidR="00E5738A" w:rsidRPr="00E5738A">
        <w:rPr>
          <w:rFonts w:ascii="Times New Roman" w:hAnsi="Times New Roman" w:cs="Times New Roman"/>
          <w:sz w:val="28"/>
          <w:szCs w:val="28"/>
        </w:rPr>
        <w:t>В.Ушенин</w:t>
      </w:r>
      <w:proofErr w:type="spellEnd"/>
      <w:r w:rsidR="00E5738A" w:rsidRPr="00E5738A">
        <w:rPr>
          <w:rFonts w:ascii="Times New Roman" w:hAnsi="Times New Roman" w:cs="Times New Roman"/>
          <w:sz w:val="28"/>
          <w:szCs w:val="28"/>
        </w:rPr>
        <w:t xml:space="preserve">   Ростов-на-Дону  2011</w:t>
      </w:r>
    </w:p>
    <w:p w:rsidR="00EA25BC" w:rsidRPr="00E5738A" w:rsidRDefault="006864C5" w:rsidP="008E64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="00E5738A" w:rsidRPr="00E5738A">
        <w:rPr>
          <w:rFonts w:ascii="Times New Roman" w:hAnsi="Times New Roman" w:cs="Times New Roman"/>
          <w:sz w:val="28"/>
          <w:szCs w:val="28"/>
        </w:rPr>
        <w:t>.</w:t>
      </w:r>
      <w:r w:rsidR="00EA25BC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5363CB" w:rsidRPr="00E5738A">
        <w:rPr>
          <w:rFonts w:ascii="Times New Roman" w:hAnsi="Times New Roman" w:cs="Times New Roman"/>
          <w:sz w:val="28"/>
          <w:szCs w:val="28"/>
        </w:rPr>
        <w:t xml:space="preserve">Юный баянист </w:t>
      </w:r>
      <w:r w:rsidR="005363CB" w:rsidRPr="00E5738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363CB" w:rsidRPr="00E5738A">
        <w:rPr>
          <w:rFonts w:ascii="Times New Roman" w:hAnsi="Times New Roman" w:cs="Times New Roman"/>
          <w:sz w:val="28"/>
          <w:szCs w:val="28"/>
        </w:rPr>
        <w:t>-</w:t>
      </w:r>
      <w:r w:rsidR="005363CB" w:rsidRPr="00E5738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363CB"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3CB" w:rsidRPr="00E5738A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="005363CB" w:rsidRPr="00E5738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5363CB" w:rsidRPr="00E5738A">
        <w:rPr>
          <w:rFonts w:ascii="Times New Roman" w:hAnsi="Times New Roman" w:cs="Times New Roman"/>
          <w:sz w:val="28"/>
          <w:szCs w:val="28"/>
        </w:rPr>
        <w:t>ост.Р</w:t>
      </w:r>
      <w:proofErr w:type="spellEnd"/>
      <w:r w:rsidR="005363CB" w:rsidRPr="00E5738A">
        <w:rPr>
          <w:rFonts w:ascii="Times New Roman" w:hAnsi="Times New Roman" w:cs="Times New Roman"/>
          <w:sz w:val="28"/>
          <w:szCs w:val="28"/>
        </w:rPr>
        <w:t xml:space="preserve">. Бакиров, И. </w:t>
      </w:r>
      <w:proofErr w:type="spellStart"/>
      <w:r w:rsidR="005363CB" w:rsidRPr="00E5738A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="005363CB" w:rsidRPr="00E5738A">
        <w:rPr>
          <w:rFonts w:ascii="Times New Roman" w:hAnsi="Times New Roman" w:cs="Times New Roman"/>
          <w:sz w:val="28"/>
          <w:szCs w:val="28"/>
        </w:rPr>
        <w:t>. Казань,1985</w:t>
      </w:r>
    </w:p>
    <w:p w:rsidR="005363CB" w:rsidRPr="00E5738A" w:rsidRDefault="006864C5" w:rsidP="008E6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="005363CB" w:rsidRPr="00E5738A">
        <w:rPr>
          <w:rFonts w:ascii="Times New Roman" w:hAnsi="Times New Roman" w:cs="Times New Roman"/>
          <w:sz w:val="28"/>
          <w:szCs w:val="28"/>
        </w:rPr>
        <w:t xml:space="preserve">. Юный баянист </w:t>
      </w:r>
      <w:r w:rsidR="005363CB" w:rsidRPr="00E5738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363CB" w:rsidRPr="00E5738A">
        <w:rPr>
          <w:rFonts w:ascii="Times New Roman" w:hAnsi="Times New Roman" w:cs="Times New Roman"/>
          <w:sz w:val="28"/>
          <w:szCs w:val="28"/>
        </w:rPr>
        <w:t>-</w:t>
      </w:r>
      <w:r w:rsidR="005363CB" w:rsidRPr="00E5738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363CB" w:rsidRPr="00E5738A">
        <w:rPr>
          <w:rFonts w:ascii="Times New Roman" w:hAnsi="Times New Roman" w:cs="Times New Roman"/>
          <w:sz w:val="28"/>
          <w:szCs w:val="28"/>
        </w:rPr>
        <w:t xml:space="preserve"> кл. Сост. Р. Бакиров. Магнитогорск, 2004.</w:t>
      </w:r>
    </w:p>
    <w:p w:rsidR="00822A09" w:rsidRPr="00E5738A" w:rsidRDefault="00822A09" w:rsidP="008E648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B5085" w:rsidRPr="00E5738A" w:rsidRDefault="00397EA8" w:rsidP="008E64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738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822A09" w:rsidRPr="00E5738A">
        <w:rPr>
          <w:rFonts w:ascii="Times New Roman" w:hAnsi="Times New Roman" w:cs="Times New Roman"/>
          <w:b/>
          <w:i/>
          <w:sz w:val="28"/>
          <w:szCs w:val="28"/>
        </w:rPr>
        <w:t>.Методическая литература</w:t>
      </w:r>
    </w:p>
    <w:p w:rsidR="00FF075D" w:rsidRPr="00E5738A" w:rsidRDefault="00FF075D" w:rsidP="008E648B">
      <w:pPr>
        <w:pStyle w:val="af1"/>
        <w:numPr>
          <w:ilvl w:val="0"/>
          <w:numId w:val="14"/>
        </w:numPr>
        <w:spacing w:line="240" w:lineRule="auto"/>
        <w:jc w:val="both"/>
        <w:rPr>
          <w:rFonts w:ascii="Times New Roman" w:eastAsia="Geeza Pro" w:hAnsi="Times New Roman" w:cs="Times New Roman"/>
          <w:sz w:val="28"/>
          <w:szCs w:val="28"/>
        </w:rPr>
      </w:pPr>
      <w:proofErr w:type="spellStart"/>
      <w:r w:rsidRPr="00E5738A">
        <w:rPr>
          <w:rFonts w:ascii="Times New Roman" w:eastAsia="Geeza Pro" w:hAnsi="Times New Roman" w:cs="Times New Roman"/>
          <w:sz w:val="28"/>
          <w:szCs w:val="28"/>
        </w:rPr>
        <w:t>Аберт</w:t>
      </w:r>
      <w:proofErr w:type="spellEnd"/>
      <w:r w:rsidRPr="00E5738A">
        <w:rPr>
          <w:rFonts w:ascii="Times New Roman" w:eastAsia="Geeza Pro" w:hAnsi="Times New Roman" w:cs="Times New Roman"/>
          <w:sz w:val="28"/>
          <w:szCs w:val="28"/>
        </w:rPr>
        <w:t xml:space="preserve"> Г. </w:t>
      </w:r>
      <w:r w:rsidR="001134F8" w:rsidRPr="00E5738A">
        <w:rPr>
          <w:rFonts w:ascii="Times New Roman" w:eastAsia="Geeza Pro" w:hAnsi="Times New Roman" w:cs="Times New Roman"/>
          <w:sz w:val="28"/>
          <w:szCs w:val="28"/>
        </w:rPr>
        <w:t xml:space="preserve">Моцарт. Монография. </w:t>
      </w:r>
      <w:r w:rsidR="001B6850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8E71DC" w:rsidRPr="00E5738A">
        <w:rPr>
          <w:rFonts w:ascii="Times New Roman" w:eastAsia="Geeza Pro" w:hAnsi="Times New Roman" w:cs="Times New Roman"/>
          <w:sz w:val="28"/>
          <w:szCs w:val="28"/>
        </w:rPr>
        <w:t>М.: Музыка,</w:t>
      </w:r>
      <w:r w:rsidR="001134F8" w:rsidRPr="00E5738A">
        <w:rPr>
          <w:rFonts w:ascii="Times New Roman" w:eastAsia="Geeza Pro" w:hAnsi="Times New Roman" w:cs="Times New Roman"/>
          <w:sz w:val="28"/>
          <w:szCs w:val="28"/>
        </w:rPr>
        <w:t xml:space="preserve"> </w:t>
      </w:r>
      <w:r w:rsidRPr="00E5738A">
        <w:rPr>
          <w:rFonts w:ascii="Times New Roman" w:eastAsia="Geeza Pro" w:hAnsi="Times New Roman" w:cs="Times New Roman"/>
          <w:sz w:val="28"/>
          <w:szCs w:val="28"/>
        </w:rPr>
        <w:t>19</w:t>
      </w:r>
      <w:r w:rsidR="008E71DC" w:rsidRPr="00E5738A">
        <w:rPr>
          <w:rFonts w:ascii="Times New Roman" w:eastAsia="Geeza Pro" w:hAnsi="Times New Roman" w:cs="Times New Roman"/>
          <w:sz w:val="28"/>
          <w:szCs w:val="28"/>
        </w:rPr>
        <w:t>78</w:t>
      </w:r>
    </w:p>
    <w:p w:rsidR="005363CB" w:rsidRPr="00E5738A" w:rsidRDefault="005363CB" w:rsidP="008E648B">
      <w:pPr>
        <w:pStyle w:val="af1"/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Акимов Ю. Некоторые проблемы теории исполнительства на баяне. ­ М.,1980.</w:t>
      </w:r>
    </w:p>
    <w:p w:rsidR="001A0BB4" w:rsidRPr="00E5738A" w:rsidRDefault="00FF075D" w:rsidP="008E648B">
      <w:pPr>
        <w:pStyle w:val="af1"/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eastAsia="Geeza Pro" w:hAnsi="Times New Roman" w:cs="Times New Roman"/>
          <w:sz w:val="28"/>
          <w:szCs w:val="28"/>
        </w:rPr>
        <w:t xml:space="preserve">Алексеев А.  </w:t>
      </w:r>
      <w:r w:rsidR="00E247F8" w:rsidRPr="00E5738A">
        <w:rPr>
          <w:rFonts w:ascii="Times New Roman" w:eastAsia="Geeza Pro" w:hAnsi="Times New Roman" w:cs="Times New Roman"/>
          <w:sz w:val="28"/>
          <w:szCs w:val="28"/>
        </w:rPr>
        <w:t>Клавирное искусство</w:t>
      </w:r>
      <w:r w:rsidR="001134F8" w:rsidRPr="00E5738A">
        <w:rPr>
          <w:rFonts w:ascii="Times New Roman" w:eastAsia="Geeza Pro" w:hAnsi="Times New Roman" w:cs="Times New Roman"/>
          <w:sz w:val="28"/>
          <w:szCs w:val="28"/>
        </w:rPr>
        <w:t xml:space="preserve">. Вып.1. </w:t>
      </w:r>
      <w:r w:rsidR="008E71DC" w:rsidRPr="00E5738A">
        <w:rPr>
          <w:rFonts w:ascii="Times New Roman" w:hAnsi="Times New Roman" w:cs="Times New Roman"/>
          <w:sz w:val="28"/>
          <w:szCs w:val="28"/>
        </w:rPr>
        <w:t>–</w:t>
      </w:r>
      <w:r w:rsidR="001B6850"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738A">
        <w:rPr>
          <w:rFonts w:ascii="Times New Roman" w:eastAsia="Geeza Pro" w:hAnsi="Times New Roman" w:cs="Times New Roman"/>
          <w:sz w:val="28"/>
          <w:szCs w:val="28"/>
        </w:rPr>
        <w:t>М</w:t>
      </w:r>
      <w:r w:rsidR="008E71DC" w:rsidRPr="00E5738A">
        <w:rPr>
          <w:rFonts w:ascii="Times New Roman" w:eastAsia="Geeza Pro" w:hAnsi="Times New Roman" w:cs="Times New Roman"/>
          <w:sz w:val="28"/>
          <w:szCs w:val="28"/>
        </w:rPr>
        <w:t>-Л</w:t>
      </w:r>
      <w:proofErr w:type="gramEnd"/>
      <w:r w:rsidRPr="00E5738A">
        <w:rPr>
          <w:rFonts w:ascii="Times New Roman" w:eastAsia="Geeza Pro" w:hAnsi="Times New Roman" w:cs="Times New Roman"/>
          <w:sz w:val="28"/>
          <w:szCs w:val="28"/>
        </w:rPr>
        <w:t>.,</w:t>
      </w:r>
      <w:r w:rsidR="008E71DC" w:rsidRPr="00E5738A">
        <w:rPr>
          <w:rFonts w:ascii="Times New Roman" w:eastAsia="Geeza Pro" w:hAnsi="Times New Roman" w:cs="Times New Roman"/>
          <w:sz w:val="28"/>
          <w:szCs w:val="28"/>
        </w:rPr>
        <w:t xml:space="preserve"> Музыка, </w:t>
      </w:r>
      <w:r w:rsidRPr="00E5738A">
        <w:rPr>
          <w:rFonts w:ascii="Times New Roman" w:eastAsia="Geeza Pro" w:hAnsi="Times New Roman" w:cs="Times New Roman"/>
          <w:sz w:val="28"/>
          <w:szCs w:val="28"/>
        </w:rPr>
        <w:t>1952</w:t>
      </w:r>
    </w:p>
    <w:p w:rsidR="00D66963" w:rsidRPr="00E5738A" w:rsidRDefault="00D66963" w:rsidP="008E648B">
      <w:pPr>
        <w:pStyle w:val="af1"/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Бардин Ю. Обучение игре на баяне по пятипальцевой аппликатуре. Начальный курс. ­ М., 1978.</w:t>
      </w:r>
    </w:p>
    <w:p w:rsidR="005363CB" w:rsidRPr="00E5738A" w:rsidRDefault="005363CB" w:rsidP="008E648B">
      <w:pPr>
        <w:pStyle w:val="af1"/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738A"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 w:rsidRPr="00E5738A">
        <w:rPr>
          <w:rFonts w:ascii="Times New Roman" w:hAnsi="Times New Roman" w:cs="Times New Roman"/>
          <w:sz w:val="28"/>
          <w:szCs w:val="28"/>
        </w:rPr>
        <w:t xml:space="preserve"> Л. Путь к музицированию. ­ Л., 1973.</w:t>
      </w:r>
    </w:p>
    <w:p w:rsidR="008B5085" w:rsidRPr="00E5738A" w:rsidRDefault="001A0BB4" w:rsidP="008E648B">
      <w:pPr>
        <w:pStyle w:val="af1"/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08D" w:rsidRPr="00E5738A">
        <w:rPr>
          <w:rFonts w:ascii="Times New Roman" w:hAnsi="Times New Roman" w:cs="Times New Roman"/>
          <w:sz w:val="28"/>
          <w:szCs w:val="28"/>
        </w:rPr>
        <w:t>Бесфамильнов</w:t>
      </w:r>
      <w:proofErr w:type="spellEnd"/>
      <w:r w:rsidR="004B408D" w:rsidRPr="00E5738A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="004B408D" w:rsidRPr="00E5738A">
        <w:rPr>
          <w:rFonts w:ascii="Times New Roman" w:hAnsi="Times New Roman" w:cs="Times New Roman"/>
          <w:sz w:val="28"/>
          <w:szCs w:val="28"/>
        </w:rPr>
        <w:t>Семешко</w:t>
      </w:r>
      <w:proofErr w:type="spellEnd"/>
      <w:r w:rsidR="004B408D" w:rsidRPr="00E5738A">
        <w:rPr>
          <w:rFonts w:ascii="Times New Roman" w:hAnsi="Times New Roman" w:cs="Times New Roman"/>
          <w:sz w:val="28"/>
          <w:szCs w:val="28"/>
        </w:rPr>
        <w:t xml:space="preserve"> А. </w:t>
      </w:r>
      <w:r w:rsidR="008B5085" w:rsidRPr="00E5738A">
        <w:rPr>
          <w:rFonts w:ascii="Times New Roman" w:hAnsi="Times New Roman" w:cs="Times New Roman"/>
          <w:sz w:val="28"/>
          <w:szCs w:val="28"/>
        </w:rPr>
        <w:t>Воспитание баянист</w:t>
      </w:r>
      <w:r w:rsidR="001B6850" w:rsidRPr="00E5738A">
        <w:rPr>
          <w:rFonts w:ascii="Times New Roman" w:hAnsi="Times New Roman" w:cs="Times New Roman"/>
          <w:sz w:val="28"/>
          <w:szCs w:val="28"/>
        </w:rPr>
        <w:t>а. //</w:t>
      </w:r>
      <w:r w:rsidR="001134F8" w:rsidRPr="00E5738A">
        <w:rPr>
          <w:rFonts w:ascii="Times New Roman" w:hAnsi="Times New Roman" w:cs="Times New Roman"/>
          <w:sz w:val="28"/>
          <w:szCs w:val="28"/>
        </w:rPr>
        <w:t xml:space="preserve">Вопросы теории и практики. </w:t>
      </w:r>
      <w:r w:rsidR="001B6850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8B5085" w:rsidRPr="00E5738A">
        <w:rPr>
          <w:rFonts w:ascii="Times New Roman" w:hAnsi="Times New Roman" w:cs="Times New Roman"/>
          <w:sz w:val="28"/>
          <w:szCs w:val="28"/>
        </w:rPr>
        <w:t xml:space="preserve">Киев, </w:t>
      </w:r>
      <w:proofErr w:type="spellStart"/>
      <w:r w:rsidR="00B5450F" w:rsidRPr="00E5738A"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 w:rsidR="00B5450F" w:rsidRPr="00E5738A">
        <w:rPr>
          <w:rFonts w:ascii="Times New Roman" w:hAnsi="Times New Roman" w:cs="Times New Roman"/>
          <w:sz w:val="28"/>
          <w:szCs w:val="28"/>
        </w:rPr>
        <w:t xml:space="preserve"> Украина, </w:t>
      </w:r>
      <w:r w:rsidR="008B5085" w:rsidRPr="00E5738A">
        <w:rPr>
          <w:rFonts w:ascii="Times New Roman" w:hAnsi="Times New Roman" w:cs="Times New Roman"/>
          <w:sz w:val="28"/>
          <w:szCs w:val="28"/>
        </w:rPr>
        <w:t>1989</w:t>
      </w:r>
    </w:p>
    <w:p w:rsidR="008B5085" w:rsidRPr="00E5738A" w:rsidRDefault="008B5085" w:rsidP="008E648B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 xml:space="preserve">Беляков В., </w:t>
      </w:r>
      <w:proofErr w:type="spellStart"/>
      <w:r w:rsidRPr="00E5738A">
        <w:rPr>
          <w:rFonts w:ascii="Times New Roman" w:hAnsi="Times New Roman" w:cs="Times New Roman"/>
          <w:sz w:val="28"/>
          <w:szCs w:val="28"/>
        </w:rPr>
        <w:t>Стативкин</w:t>
      </w:r>
      <w:proofErr w:type="spellEnd"/>
      <w:r w:rsidRPr="00E5738A">
        <w:rPr>
          <w:rFonts w:ascii="Times New Roman" w:hAnsi="Times New Roman" w:cs="Times New Roman"/>
          <w:sz w:val="28"/>
          <w:szCs w:val="28"/>
        </w:rPr>
        <w:t xml:space="preserve"> Г.  Аппли</w:t>
      </w:r>
      <w:r w:rsidR="001134F8" w:rsidRPr="00E5738A">
        <w:rPr>
          <w:rFonts w:ascii="Times New Roman" w:hAnsi="Times New Roman" w:cs="Times New Roman"/>
          <w:sz w:val="28"/>
          <w:szCs w:val="28"/>
        </w:rPr>
        <w:t xml:space="preserve">катура готово-выборного баяна. </w:t>
      </w:r>
      <w:r w:rsidR="001B6850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8E71DC" w:rsidRPr="00E5738A">
        <w:rPr>
          <w:rFonts w:ascii="Times New Roman" w:hAnsi="Times New Roman" w:cs="Times New Roman"/>
          <w:sz w:val="28"/>
          <w:szCs w:val="28"/>
        </w:rPr>
        <w:t>М.: Музыка,</w:t>
      </w:r>
      <w:r w:rsidRPr="00E5738A">
        <w:rPr>
          <w:rFonts w:ascii="Times New Roman" w:hAnsi="Times New Roman" w:cs="Times New Roman"/>
          <w:sz w:val="28"/>
          <w:szCs w:val="28"/>
        </w:rPr>
        <w:t xml:space="preserve"> 1978</w:t>
      </w:r>
    </w:p>
    <w:p w:rsidR="00FF075D" w:rsidRPr="00E5738A" w:rsidRDefault="00FF075D" w:rsidP="008E648B">
      <w:pPr>
        <w:pStyle w:val="af1"/>
        <w:numPr>
          <w:ilvl w:val="0"/>
          <w:numId w:val="14"/>
        </w:numPr>
        <w:spacing w:line="240" w:lineRule="auto"/>
        <w:jc w:val="both"/>
        <w:rPr>
          <w:rFonts w:ascii="Times New Roman" w:eastAsia="Geeza Pro" w:hAnsi="Times New Roman" w:cs="Times New Roman"/>
          <w:sz w:val="28"/>
          <w:szCs w:val="28"/>
        </w:rPr>
      </w:pPr>
      <w:proofErr w:type="spellStart"/>
      <w:r w:rsidRPr="00E5738A">
        <w:rPr>
          <w:rFonts w:ascii="Times New Roman" w:eastAsia="Geeza Pro" w:hAnsi="Times New Roman" w:cs="Times New Roman"/>
          <w:sz w:val="28"/>
          <w:szCs w:val="28"/>
        </w:rPr>
        <w:t>Берченко</w:t>
      </w:r>
      <w:proofErr w:type="spellEnd"/>
      <w:r w:rsidRPr="00E5738A">
        <w:rPr>
          <w:rFonts w:ascii="Times New Roman" w:eastAsia="Geeza Pro" w:hAnsi="Times New Roman" w:cs="Times New Roman"/>
          <w:sz w:val="28"/>
          <w:szCs w:val="28"/>
        </w:rPr>
        <w:t xml:space="preserve"> Р.  В поисках утраченного смысла. </w:t>
      </w:r>
      <w:proofErr w:type="spellStart"/>
      <w:r w:rsidRPr="00E5738A">
        <w:rPr>
          <w:rFonts w:ascii="Times New Roman" w:eastAsia="Geeza Pro" w:hAnsi="Times New Roman" w:cs="Times New Roman"/>
          <w:sz w:val="28"/>
          <w:szCs w:val="28"/>
        </w:rPr>
        <w:t>Болеслав</w:t>
      </w:r>
      <w:proofErr w:type="spellEnd"/>
      <w:r w:rsidRPr="00E5738A">
        <w:rPr>
          <w:rFonts w:ascii="Times New Roman" w:eastAsia="Geeza Pro" w:hAnsi="Times New Roman" w:cs="Times New Roman"/>
          <w:sz w:val="28"/>
          <w:szCs w:val="28"/>
        </w:rPr>
        <w:t xml:space="preserve"> Яворский о </w:t>
      </w:r>
    </w:p>
    <w:p w:rsidR="00FF075D" w:rsidRPr="00E5738A" w:rsidRDefault="00FF075D" w:rsidP="008E648B">
      <w:pPr>
        <w:pStyle w:val="af1"/>
        <w:spacing w:line="240" w:lineRule="auto"/>
        <w:ind w:left="360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E5738A">
        <w:rPr>
          <w:rFonts w:ascii="Times New Roman" w:eastAsia="Geeza Pro" w:hAnsi="Times New Roman" w:cs="Times New Roman"/>
          <w:sz w:val="28"/>
          <w:szCs w:val="28"/>
        </w:rPr>
        <w:t>"</w:t>
      </w:r>
      <w:r w:rsidR="001134F8" w:rsidRPr="00E5738A">
        <w:rPr>
          <w:rFonts w:ascii="Times New Roman" w:eastAsia="Geeza Pro" w:hAnsi="Times New Roman" w:cs="Times New Roman"/>
          <w:sz w:val="28"/>
          <w:szCs w:val="28"/>
        </w:rPr>
        <w:t xml:space="preserve">Хорошо темперированном </w:t>
      </w:r>
      <w:proofErr w:type="gramStart"/>
      <w:r w:rsidR="001134F8" w:rsidRPr="00E5738A">
        <w:rPr>
          <w:rFonts w:ascii="Times New Roman" w:eastAsia="Geeza Pro" w:hAnsi="Times New Roman" w:cs="Times New Roman"/>
          <w:sz w:val="28"/>
          <w:szCs w:val="28"/>
        </w:rPr>
        <w:t>клавире</w:t>
      </w:r>
      <w:proofErr w:type="gramEnd"/>
      <w:r w:rsidR="001134F8" w:rsidRPr="00E5738A">
        <w:rPr>
          <w:rFonts w:ascii="Times New Roman" w:eastAsia="Geeza Pro" w:hAnsi="Times New Roman" w:cs="Times New Roman"/>
          <w:sz w:val="28"/>
          <w:szCs w:val="28"/>
        </w:rPr>
        <w:t xml:space="preserve">". </w:t>
      </w:r>
      <w:r w:rsidR="001B6850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1134F8" w:rsidRPr="00E5738A">
        <w:rPr>
          <w:rFonts w:ascii="Times New Roman" w:eastAsia="Geeza Pro" w:hAnsi="Times New Roman" w:cs="Times New Roman"/>
          <w:sz w:val="28"/>
          <w:szCs w:val="28"/>
        </w:rPr>
        <w:t>М.:</w:t>
      </w:r>
      <w:r w:rsidR="001B6850" w:rsidRPr="00E5738A">
        <w:rPr>
          <w:rFonts w:ascii="Times New Roman" w:eastAsia="Geeza Pro" w:hAnsi="Times New Roman" w:cs="Times New Roman"/>
          <w:sz w:val="28"/>
          <w:szCs w:val="28"/>
        </w:rPr>
        <w:t xml:space="preserve"> «</w:t>
      </w:r>
      <w:r w:rsidRPr="00E5738A">
        <w:rPr>
          <w:rFonts w:ascii="Times New Roman" w:eastAsia="Geeza Pro" w:hAnsi="Times New Roman" w:cs="Times New Roman"/>
          <w:sz w:val="28"/>
          <w:szCs w:val="28"/>
        </w:rPr>
        <w:t xml:space="preserve">Классика </w:t>
      </w:r>
      <w:r w:rsidR="001B6850" w:rsidRPr="00E5738A">
        <w:rPr>
          <w:rFonts w:ascii="Times New Roman" w:eastAsia="Geeza Pro" w:hAnsi="Times New Roman" w:cs="Times New Roman"/>
          <w:sz w:val="28"/>
          <w:szCs w:val="28"/>
        </w:rPr>
        <w:t>–</w:t>
      </w:r>
      <w:r w:rsidRPr="00E5738A">
        <w:rPr>
          <w:rFonts w:ascii="Times New Roman" w:eastAsia="Geeza Pro" w:hAnsi="Times New Roman" w:cs="Times New Roman"/>
          <w:sz w:val="28"/>
          <w:szCs w:val="28"/>
        </w:rPr>
        <w:t xml:space="preserve"> XXI</w:t>
      </w:r>
      <w:r w:rsidR="001B6850" w:rsidRPr="00E5738A">
        <w:rPr>
          <w:rFonts w:ascii="Times New Roman" w:eastAsia="Geeza Pro" w:hAnsi="Times New Roman" w:cs="Times New Roman"/>
          <w:sz w:val="28"/>
          <w:szCs w:val="28"/>
        </w:rPr>
        <w:t>»</w:t>
      </w:r>
      <w:r w:rsidRPr="00E5738A">
        <w:rPr>
          <w:rFonts w:ascii="Times New Roman" w:eastAsia="Geeza Pro" w:hAnsi="Times New Roman" w:cs="Times New Roman"/>
          <w:sz w:val="28"/>
          <w:szCs w:val="28"/>
        </w:rPr>
        <w:t>, 2008</w:t>
      </w:r>
    </w:p>
    <w:p w:rsidR="00FF075D" w:rsidRPr="00E5738A" w:rsidRDefault="00FF075D" w:rsidP="008E648B">
      <w:pPr>
        <w:pStyle w:val="af1"/>
        <w:numPr>
          <w:ilvl w:val="0"/>
          <w:numId w:val="14"/>
        </w:numPr>
        <w:spacing w:after="0" w:line="240" w:lineRule="auto"/>
        <w:jc w:val="both"/>
        <w:rPr>
          <w:rFonts w:ascii="Times New Roman" w:eastAsia="Geeza Pro" w:hAnsi="Times New Roman" w:cs="Times New Roman"/>
          <w:sz w:val="28"/>
          <w:szCs w:val="28"/>
        </w:rPr>
      </w:pPr>
      <w:proofErr w:type="spellStart"/>
      <w:r w:rsidRPr="00E5738A">
        <w:rPr>
          <w:rFonts w:ascii="Times New Roman" w:eastAsia="Geeza Pro" w:hAnsi="Times New Roman" w:cs="Times New Roman"/>
          <w:sz w:val="28"/>
          <w:szCs w:val="28"/>
        </w:rPr>
        <w:t>Браудо</w:t>
      </w:r>
      <w:proofErr w:type="spellEnd"/>
      <w:r w:rsidRPr="00E5738A">
        <w:rPr>
          <w:rFonts w:ascii="Times New Roman" w:eastAsia="Geeza Pro" w:hAnsi="Times New Roman" w:cs="Times New Roman"/>
          <w:sz w:val="28"/>
          <w:szCs w:val="28"/>
        </w:rPr>
        <w:t xml:space="preserve"> И. Об органной и клавирной музыке. </w:t>
      </w:r>
      <w:r w:rsidR="001B6850" w:rsidRPr="00E5738A">
        <w:rPr>
          <w:rFonts w:ascii="Times New Roman" w:hAnsi="Times New Roman" w:cs="Times New Roman"/>
          <w:sz w:val="28"/>
          <w:szCs w:val="28"/>
        </w:rPr>
        <w:t>−</w:t>
      </w:r>
      <w:r w:rsidR="008E71DC" w:rsidRPr="00E5738A">
        <w:rPr>
          <w:rFonts w:ascii="Times New Roman" w:eastAsia="Geeza Pro" w:hAnsi="Times New Roman" w:cs="Times New Roman"/>
          <w:sz w:val="28"/>
          <w:szCs w:val="28"/>
        </w:rPr>
        <w:t>Л.: Музыка,</w:t>
      </w:r>
      <w:r w:rsidRPr="00E5738A">
        <w:rPr>
          <w:rFonts w:ascii="Times New Roman" w:eastAsia="Geeza Pro" w:hAnsi="Times New Roman" w:cs="Times New Roman"/>
          <w:sz w:val="28"/>
          <w:szCs w:val="28"/>
        </w:rPr>
        <w:t>1976</w:t>
      </w:r>
    </w:p>
    <w:p w:rsidR="00E64772" w:rsidRPr="00E5738A" w:rsidRDefault="00E64772" w:rsidP="008E648B">
      <w:pPr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eastAsia="Geeza Pro" w:hAnsi="Times New Roman" w:cs="Times New Roman"/>
          <w:sz w:val="28"/>
          <w:szCs w:val="28"/>
        </w:rPr>
        <w:lastRenderedPageBreak/>
        <w:t xml:space="preserve"> </w:t>
      </w:r>
      <w:r w:rsidRPr="00E5738A">
        <w:rPr>
          <w:rFonts w:ascii="Times New Roman" w:hAnsi="Times New Roman" w:cs="Times New Roman"/>
          <w:sz w:val="28"/>
          <w:szCs w:val="28"/>
        </w:rPr>
        <w:t>Власов В. Методика работы баяниста над полифонически</w:t>
      </w:r>
      <w:r w:rsidR="001134F8" w:rsidRPr="00E5738A">
        <w:rPr>
          <w:rFonts w:ascii="Times New Roman" w:hAnsi="Times New Roman" w:cs="Times New Roman"/>
          <w:sz w:val="28"/>
          <w:szCs w:val="28"/>
        </w:rPr>
        <w:t xml:space="preserve">ми произведениями. </w:t>
      </w:r>
      <w:r w:rsidR="001B6850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8E71DC" w:rsidRPr="00E5738A">
        <w:rPr>
          <w:rFonts w:ascii="Times New Roman" w:hAnsi="Times New Roman" w:cs="Times New Roman"/>
          <w:sz w:val="28"/>
          <w:szCs w:val="28"/>
        </w:rPr>
        <w:t>М.: Музыка,</w:t>
      </w:r>
      <w:r w:rsidR="004B408D" w:rsidRPr="00E5738A">
        <w:rPr>
          <w:rFonts w:ascii="Times New Roman" w:hAnsi="Times New Roman" w:cs="Times New Roman"/>
          <w:sz w:val="28"/>
          <w:szCs w:val="28"/>
        </w:rPr>
        <w:t xml:space="preserve"> 2004</w:t>
      </w:r>
    </w:p>
    <w:p w:rsidR="00FA5A55" w:rsidRPr="00E5738A" w:rsidRDefault="00FA5A55" w:rsidP="008E648B">
      <w:pPr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 xml:space="preserve"> Вопросы современного баянного и аккордеонного искусства</w:t>
      </w:r>
      <w:proofErr w:type="gramStart"/>
      <w:r w:rsidRPr="00E5738A">
        <w:rPr>
          <w:rFonts w:ascii="Times New Roman" w:hAnsi="Times New Roman" w:cs="Times New Roman"/>
          <w:sz w:val="28"/>
          <w:szCs w:val="28"/>
        </w:rPr>
        <w:t>// С</w:t>
      </w:r>
      <w:proofErr w:type="gramEnd"/>
      <w:r w:rsidRPr="00E5738A">
        <w:rPr>
          <w:rFonts w:ascii="Times New Roman" w:hAnsi="Times New Roman" w:cs="Times New Roman"/>
          <w:sz w:val="28"/>
          <w:szCs w:val="28"/>
        </w:rPr>
        <w:t>б.</w:t>
      </w:r>
      <w:r w:rsidR="001A0BB4"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Pr="00E5738A">
        <w:rPr>
          <w:rFonts w:ascii="Times New Roman" w:hAnsi="Times New Roman" w:cs="Times New Roman"/>
          <w:sz w:val="28"/>
          <w:szCs w:val="28"/>
        </w:rPr>
        <w:t>статей кафедры баяна и аккордеона. М.:</w:t>
      </w:r>
      <w:r w:rsidR="001B6850" w:rsidRPr="00E5738A">
        <w:rPr>
          <w:rFonts w:ascii="Times New Roman" w:hAnsi="Times New Roman" w:cs="Times New Roman"/>
          <w:sz w:val="28"/>
          <w:szCs w:val="28"/>
        </w:rPr>
        <w:t xml:space="preserve"> «</w:t>
      </w:r>
      <w:r w:rsidRPr="00E5738A">
        <w:rPr>
          <w:rFonts w:ascii="Times New Roman" w:hAnsi="Times New Roman" w:cs="Times New Roman"/>
          <w:sz w:val="28"/>
          <w:szCs w:val="28"/>
        </w:rPr>
        <w:t>РАМ им.</w:t>
      </w:r>
      <w:r w:rsidR="001B6850"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38A">
        <w:rPr>
          <w:rFonts w:ascii="Times New Roman" w:hAnsi="Times New Roman" w:cs="Times New Roman"/>
          <w:sz w:val="28"/>
          <w:szCs w:val="28"/>
        </w:rPr>
        <w:t>Гнесиных</w:t>
      </w:r>
      <w:proofErr w:type="spellEnd"/>
      <w:r w:rsidR="001B6850" w:rsidRPr="00E5738A">
        <w:rPr>
          <w:rFonts w:ascii="Times New Roman" w:hAnsi="Times New Roman" w:cs="Times New Roman"/>
          <w:sz w:val="28"/>
          <w:szCs w:val="28"/>
        </w:rPr>
        <w:t>»</w:t>
      </w:r>
      <w:r w:rsidRPr="00E5738A">
        <w:rPr>
          <w:rFonts w:ascii="Times New Roman" w:hAnsi="Times New Roman" w:cs="Times New Roman"/>
          <w:sz w:val="28"/>
          <w:szCs w:val="28"/>
        </w:rPr>
        <w:t>, 2011</w:t>
      </w:r>
    </w:p>
    <w:p w:rsidR="00E64772" w:rsidRPr="00E5738A" w:rsidRDefault="00FA5A55" w:rsidP="008E648B">
      <w:pPr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E64772" w:rsidRPr="00E5738A">
        <w:rPr>
          <w:rFonts w:ascii="Times New Roman" w:hAnsi="Times New Roman" w:cs="Times New Roman"/>
          <w:sz w:val="28"/>
          <w:szCs w:val="28"/>
        </w:rPr>
        <w:t>Гвоздев П. Принципы образования звука па баяне и его извлечени</w:t>
      </w:r>
      <w:r w:rsidR="001B6850" w:rsidRPr="00E5738A">
        <w:rPr>
          <w:rFonts w:ascii="Times New Roman" w:hAnsi="Times New Roman" w:cs="Times New Roman"/>
          <w:sz w:val="28"/>
          <w:szCs w:val="28"/>
        </w:rPr>
        <w:t>я</w:t>
      </w:r>
      <w:r w:rsidR="00496397" w:rsidRPr="00E5738A">
        <w:rPr>
          <w:rFonts w:ascii="Times New Roman" w:hAnsi="Times New Roman" w:cs="Times New Roman"/>
          <w:sz w:val="28"/>
          <w:szCs w:val="28"/>
        </w:rPr>
        <w:t>.</w:t>
      </w:r>
      <w:r w:rsidR="001B6850" w:rsidRPr="00E5738A">
        <w:rPr>
          <w:rFonts w:ascii="Times New Roman" w:hAnsi="Times New Roman" w:cs="Times New Roman"/>
          <w:sz w:val="28"/>
          <w:szCs w:val="28"/>
        </w:rPr>
        <w:t xml:space="preserve"> //  Баян и баянисты. </w:t>
      </w:r>
      <w:proofErr w:type="spellStart"/>
      <w:r w:rsidR="001B6850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B6850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1134F8" w:rsidRPr="00E5738A">
        <w:rPr>
          <w:rFonts w:ascii="Times New Roman" w:hAnsi="Times New Roman" w:cs="Times New Roman"/>
          <w:sz w:val="28"/>
          <w:szCs w:val="28"/>
        </w:rPr>
        <w:t xml:space="preserve">1. </w:t>
      </w:r>
      <w:r w:rsidR="001B6850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8E71DC" w:rsidRPr="00E5738A">
        <w:rPr>
          <w:rFonts w:ascii="Times New Roman" w:hAnsi="Times New Roman" w:cs="Times New Roman"/>
          <w:sz w:val="28"/>
          <w:szCs w:val="28"/>
        </w:rPr>
        <w:t>М.: Музыка,</w:t>
      </w:r>
      <w:r w:rsidR="00CA6245" w:rsidRPr="00E5738A">
        <w:rPr>
          <w:rFonts w:ascii="Times New Roman" w:hAnsi="Times New Roman" w:cs="Times New Roman"/>
          <w:sz w:val="28"/>
          <w:szCs w:val="28"/>
        </w:rPr>
        <w:t xml:space="preserve"> 1970</w:t>
      </w:r>
    </w:p>
    <w:p w:rsidR="00196ABF" w:rsidRPr="00E5738A" w:rsidRDefault="00FA5A55" w:rsidP="008E648B">
      <w:pPr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 xml:space="preserve"> </w:t>
      </w:r>
      <w:r w:rsidR="00E64772" w:rsidRPr="00E5738A">
        <w:rPr>
          <w:rFonts w:ascii="Times New Roman" w:hAnsi="Times New Roman" w:cs="Times New Roman"/>
          <w:sz w:val="28"/>
          <w:szCs w:val="28"/>
        </w:rPr>
        <w:t>Гвоздев П. Работа</w:t>
      </w:r>
      <w:r w:rsidR="00496397" w:rsidRPr="00E5738A">
        <w:rPr>
          <w:rFonts w:ascii="Times New Roman" w:hAnsi="Times New Roman" w:cs="Times New Roman"/>
          <w:sz w:val="28"/>
          <w:szCs w:val="28"/>
        </w:rPr>
        <w:t xml:space="preserve"> баяниста над развитием техники.</w:t>
      </w:r>
      <w:r w:rsidR="00E64772" w:rsidRPr="00E5738A">
        <w:rPr>
          <w:rFonts w:ascii="Times New Roman" w:hAnsi="Times New Roman" w:cs="Times New Roman"/>
          <w:sz w:val="28"/>
          <w:szCs w:val="28"/>
        </w:rPr>
        <w:t xml:space="preserve">// Баян и баянисты. </w:t>
      </w:r>
      <w:proofErr w:type="spellStart"/>
      <w:r w:rsidR="00E64772"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E64772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E64772" w:rsidRPr="00E5738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134F8" w:rsidRPr="00E5738A">
        <w:rPr>
          <w:rFonts w:ascii="Times New Roman" w:hAnsi="Times New Roman" w:cs="Times New Roman"/>
          <w:sz w:val="28"/>
          <w:szCs w:val="28"/>
        </w:rPr>
        <w:t xml:space="preserve">. </w:t>
      </w:r>
      <w:r w:rsidR="001B6850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8E71DC" w:rsidRPr="00E5738A">
        <w:rPr>
          <w:rFonts w:ascii="Times New Roman" w:hAnsi="Times New Roman" w:cs="Times New Roman"/>
          <w:sz w:val="28"/>
          <w:szCs w:val="28"/>
        </w:rPr>
        <w:t>М.: Музыка,</w:t>
      </w:r>
      <w:r w:rsidR="00CA6245" w:rsidRPr="00E5738A">
        <w:rPr>
          <w:rFonts w:ascii="Times New Roman" w:hAnsi="Times New Roman" w:cs="Times New Roman"/>
          <w:sz w:val="28"/>
          <w:szCs w:val="28"/>
        </w:rPr>
        <w:t xml:space="preserve"> 1970</w:t>
      </w:r>
    </w:p>
    <w:p w:rsidR="00D66963" w:rsidRPr="00E5738A" w:rsidRDefault="00196ABF" w:rsidP="008E648B">
      <w:pPr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963" w:rsidRPr="00E5738A">
        <w:rPr>
          <w:rFonts w:ascii="Times New Roman" w:hAnsi="Times New Roman" w:cs="Times New Roman"/>
          <w:sz w:val="28"/>
          <w:szCs w:val="28"/>
        </w:rPr>
        <w:t>Говорушко</w:t>
      </w:r>
      <w:proofErr w:type="spellEnd"/>
      <w:r w:rsidR="00D66963" w:rsidRPr="00E5738A">
        <w:rPr>
          <w:rFonts w:ascii="Times New Roman" w:hAnsi="Times New Roman" w:cs="Times New Roman"/>
          <w:sz w:val="28"/>
          <w:szCs w:val="28"/>
        </w:rPr>
        <w:t xml:space="preserve"> П. Начальный курс игры на </w:t>
      </w:r>
      <w:proofErr w:type="spellStart"/>
      <w:r w:rsidR="00D66963" w:rsidRPr="00E5738A">
        <w:rPr>
          <w:rFonts w:ascii="Times New Roman" w:hAnsi="Times New Roman" w:cs="Times New Roman"/>
          <w:sz w:val="28"/>
          <w:szCs w:val="28"/>
        </w:rPr>
        <w:t>готово­выборном</w:t>
      </w:r>
      <w:proofErr w:type="spellEnd"/>
      <w:r w:rsidR="00D66963" w:rsidRPr="00E5738A">
        <w:rPr>
          <w:rFonts w:ascii="Times New Roman" w:hAnsi="Times New Roman" w:cs="Times New Roman"/>
          <w:sz w:val="28"/>
          <w:szCs w:val="28"/>
        </w:rPr>
        <w:t xml:space="preserve"> баяне. ­ Л., 1980.</w:t>
      </w:r>
    </w:p>
    <w:p w:rsidR="00D66963" w:rsidRPr="00E5738A" w:rsidRDefault="00D66963" w:rsidP="008E648B">
      <w:pPr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738A">
        <w:rPr>
          <w:rFonts w:ascii="Times New Roman" w:hAnsi="Times New Roman" w:cs="Times New Roman"/>
          <w:sz w:val="28"/>
          <w:szCs w:val="28"/>
        </w:rPr>
        <w:t>Говорушко</w:t>
      </w:r>
      <w:proofErr w:type="spellEnd"/>
      <w:r w:rsidRPr="00E5738A">
        <w:rPr>
          <w:rFonts w:ascii="Times New Roman" w:hAnsi="Times New Roman" w:cs="Times New Roman"/>
          <w:sz w:val="28"/>
          <w:szCs w:val="28"/>
        </w:rPr>
        <w:t xml:space="preserve"> П. Об основах развития исполнительских навыков баяниста // Методика обучения игре на народных инструментах. ­ Л., 1975.</w:t>
      </w:r>
    </w:p>
    <w:p w:rsidR="00196ABF" w:rsidRPr="00E5738A" w:rsidRDefault="00196ABF" w:rsidP="008E648B">
      <w:pPr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Давыдов Н.  Методика переложения инструмент</w:t>
      </w:r>
      <w:r w:rsidR="001134F8" w:rsidRPr="00E5738A">
        <w:rPr>
          <w:rFonts w:ascii="Times New Roman" w:hAnsi="Times New Roman" w:cs="Times New Roman"/>
          <w:sz w:val="28"/>
          <w:szCs w:val="28"/>
        </w:rPr>
        <w:t xml:space="preserve">альных произведений для баяна. </w:t>
      </w:r>
      <w:r w:rsidR="001B6850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8E71DC" w:rsidRPr="00E5738A">
        <w:rPr>
          <w:rFonts w:ascii="Times New Roman" w:hAnsi="Times New Roman" w:cs="Times New Roman"/>
          <w:sz w:val="28"/>
          <w:szCs w:val="28"/>
        </w:rPr>
        <w:t>М.: Музыка,</w:t>
      </w:r>
      <w:r w:rsidRPr="00E5738A">
        <w:rPr>
          <w:rFonts w:ascii="Times New Roman" w:hAnsi="Times New Roman" w:cs="Times New Roman"/>
          <w:sz w:val="28"/>
          <w:szCs w:val="28"/>
        </w:rPr>
        <w:t xml:space="preserve"> 1982</w:t>
      </w:r>
    </w:p>
    <w:p w:rsidR="00B65211" w:rsidRPr="00E5738A" w:rsidRDefault="00B65211" w:rsidP="008E648B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8A">
        <w:rPr>
          <w:rFonts w:ascii="Times New Roman" w:hAnsi="Times New Roman" w:cs="Times New Roman"/>
          <w:sz w:val="28"/>
          <w:szCs w:val="28"/>
        </w:rPr>
        <w:t>Егоров Б. О некоторых акустических характеристиках процес</w:t>
      </w:r>
      <w:r w:rsidR="008A0506" w:rsidRPr="00E5738A">
        <w:rPr>
          <w:rFonts w:ascii="Times New Roman" w:hAnsi="Times New Roman" w:cs="Times New Roman"/>
          <w:sz w:val="28"/>
          <w:szCs w:val="28"/>
        </w:rPr>
        <w:t xml:space="preserve">са звукообразования на баяне. //  </w:t>
      </w:r>
      <w:r w:rsidRPr="00E5738A">
        <w:rPr>
          <w:rFonts w:ascii="Times New Roman" w:hAnsi="Times New Roman" w:cs="Times New Roman"/>
          <w:sz w:val="28"/>
          <w:szCs w:val="28"/>
        </w:rPr>
        <w:t xml:space="preserve">Баян и баянисты. </w:t>
      </w:r>
      <w:proofErr w:type="spellStart"/>
      <w:r w:rsidRPr="00E5738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E5738A">
        <w:rPr>
          <w:rFonts w:ascii="Times New Roman" w:hAnsi="Times New Roman" w:cs="Times New Roman"/>
          <w:sz w:val="28"/>
          <w:szCs w:val="28"/>
        </w:rPr>
        <w:t xml:space="preserve">. 5. </w:t>
      </w:r>
      <w:r w:rsidR="008A0506" w:rsidRPr="00E5738A">
        <w:rPr>
          <w:rFonts w:ascii="Times New Roman" w:hAnsi="Times New Roman" w:cs="Times New Roman"/>
          <w:sz w:val="28"/>
          <w:szCs w:val="28"/>
        </w:rPr>
        <w:t xml:space="preserve">− </w:t>
      </w:r>
      <w:r w:rsidR="008E71DC" w:rsidRPr="00E5738A">
        <w:rPr>
          <w:rFonts w:ascii="Times New Roman" w:hAnsi="Times New Roman" w:cs="Times New Roman"/>
          <w:sz w:val="28"/>
          <w:szCs w:val="28"/>
        </w:rPr>
        <w:t>М.: Музыка,</w:t>
      </w:r>
      <w:r w:rsidRPr="00E5738A">
        <w:rPr>
          <w:rFonts w:ascii="Times New Roman" w:hAnsi="Times New Roman" w:cs="Times New Roman"/>
          <w:sz w:val="28"/>
          <w:szCs w:val="28"/>
        </w:rPr>
        <w:t xml:space="preserve"> 1981</w:t>
      </w:r>
    </w:p>
    <w:p w:rsidR="00B65211" w:rsidRPr="00D66963" w:rsidRDefault="00FF075D" w:rsidP="008E648B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963">
        <w:rPr>
          <w:rFonts w:ascii="Times New Roman" w:hAnsi="Times New Roman" w:cs="Times New Roman"/>
          <w:sz w:val="28"/>
          <w:szCs w:val="28"/>
        </w:rPr>
        <w:t xml:space="preserve"> </w:t>
      </w:r>
      <w:r w:rsidR="00B65211" w:rsidRPr="00D66963">
        <w:rPr>
          <w:rFonts w:ascii="Times New Roman" w:hAnsi="Times New Roman" w:cs="Times New Roman"/>
          <w:sz w:val="28"/>
          <w:szCs w:val="28"/>
        </w:rPr>
        <w:t xml:space="preserve">Имханицкий М. Новое об артикуляции и штрихах на баяне. </w:t>
      </w:r>
      <w:r w:rsidR="008A0506" w:rsidRPr="00D66963">
        <w:rPr>
          <w:rFonts w:ascii="Times New Roman" w:hAnsi="Times New Roman" w:cs="Times New Roman"/>
          <w:sz w:val="28"/>
          <w:szCs w:val="28"/>
        </w:rPr>
        <w:t xml:space="preserve">− </w:t>
      </w:r>
      <w:r w:rsidR="00E64772" w:rsidRPr="00D66963">
        <w:rPr>
          <w:rFonts w:ascii="Times New Roman" w:hAnsi="Times New Roman" w:cs="Times New Roman"/>
          <w:sz w:val="28"/>
          <w:szCs w:val="28"/>
        </w:rPr>
        <w:t>М.:</w:t>
      </w:r>
      <w:r w:rsidR="00B65211" w:rsidRPr="00D66963">
        <w:rPr>
          <w:rFonts w:ascii="Times New Roman" w:hAnsi="Times New Roman" w:cs="Times New Roman"/>
          <w:sz w:val="28"/>
          <w:szCs w:val="28"/>
        </w:rPr>
        <w:t xml:space="preserve"> </w:t>
      </w:r>
      <w:r w:rsidR="008A0506" w:rsidRPr="00D66963">
        <w:rPr>
          <w:rFonts w:ascii="Times New Roman" w:hAnsi="Times New Roman" w:cs="Times New Roman"/>
          <w:sz w:val="28"/>
          <w:szCs w:val="28"/>
        </w:rPr>
        <w:t>«</w:t>
      </w:r>
      <w:r w:rsidR="00B65211" w:rsidRPr="00D66963">
        <w:rPr>
          <w:rFonts w:ascii="Times New Roman" w:hAnsi="Times New Roman" w:cs="Times New Roman"/>
          <w:sz w:val="28"/>
          <w:szCs w:val="28"/>
        </w:rPr>
        <w:t xml:space="preserve">РАМ им. </w:t>
      </w:r>
      <w:proofErr w:type="spellStart"/>
      <w:r w:rsidR="00B65211" w:rsidRPr="00D66963">
        <w:rPr>
          <w:rFonts w:ascii="Times New Roman" w:hAnsi="Times New Roman" w:cs="Times New Roman"/>
          <w:sz w:val="28"/>
          <w:szCs w:val="28"/>
        </w:rPr>
        <w:t>Гнесиных</w:t>
      </w:r>
      <w:proofErr w:type="spellEnd"/>
      <w:r w:rsidR="008A0506" w:rsidRPr="00D66963">
        <w:rPr>
          <w:rFonts w:ascii="Times New Roman" w:hAnsi="Times New Roman" w:cs="Times New Roman"/>
          <w:sz w:val="28"/>
          <w:szCs w:val="28"/>
        </w:rPr>
        <w:t>»</w:t>
      </w:r>
      <w:r w:rsidR="00B65211" w:rsidRPr="00D66963">
        <w:rPr>
          <w:rFonts w:ascii="Times New Roman" w:hAnsi="Times New Roman" w:cs="Times New Roman"/>
          <w:sz w:val="28"/>
          <w:szCs w:val="28"/>
        </w:rPr>
        <w:t>, 1997</w:t>
      </w:r>
    </w:p>
    <w:p w:rsidR="008B5085" w:rsidRPr="00D66963" w:rsidRDefault="006864C5" w:rsidP="008E648B">
      <w:pPr>
        <w:tabs>
          <w:tab w:val="num" w:pos="144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8B5085" w:rsidRPr="00D66963">
        <w:rPr>
          <w:rFonts w:ascii="Times New Roman" w:hAnsi="Times New Roman" w:cs="Times New Roman"/>
          <w:sz w:val="28"/>
          <w:szCs w:val="28"/>
        </w:rPr>
        <w:t>Имханицкий М. Музыка зарубежных компози</w:t>
      </w:r>
      <w:r w:rsidR="00C17326" w:rsidRPr="00D66963">
        <w:rPr>
          <w:rFonts w:ascii="Times New Roman" w:hAnsi="Times New Roman" w:cs="Times New Roman"/>
          <w:sz w:val="28"/>
          <w:szCs w:val="28"/>
        </w:rPr>
        <w:t>торов для баяна и аккордеона. </w:t>
      </w:r>
      <w:r w:rsidR="008A0506" w:rsidRPr="00D66963">
        <w:rPr>
          <w:rFonts w:ascii="Times New Roman" w:hAnsi="Times New Roman" w:cs="Times New Roman"/>
          <w:sz w:val="28"/>
          <w:szCs w:val="28"/>
        </w:rPr>
        <w:t xml:space="preserve">− </w:t>
      </w:r>
      <w:r w:rsidR="008B5085" w:rsidRPr="00D66963">
        <w:rPr>
          <w:rFonts w:ascii="Times New Roman" w:hAnsi="Times New Roman" w:cs="Times New Roman"/>
          <w:sz w:val="28"/>
          <w:szCs w:val="28"/>
        </w:rPr>
        <w:t xml:space="preserve">М.: </w:t>
      </w:r>
      <w:r w:rsidR="008A0506" w:rsidRPr="00D66963">
        <w:rPr>
          <w:rFonts w:ascii="Times New Roman" w:hAnsi="Times New Roman" w:cs="Times New Roman"/>
          <w:sz w:val="28"/>
          <w:szCs w:val="28"/>
        </w:rPr>
        <w:t>«</w:t>
      </w:r>
      <w:r w:rsidR="008B5085" w:rsidRPr="00D66963">
        <w:rPr>
          <w:rFonts w:ascii="Times New Roman" w:hAnsi="Times New Roman" w:cs="Times New Roman"/>
          <w:sz w:val="28"/>
          <w:szCs w:val="28"/>
        </w:rPr>
        <w:t>РАМ им. </w:t>
      </w:r>
      <w:proofErr w:type="spellStart"/>
      <w:r w:rsidR="008B5085" w:rsidRPr="00D66963">
        <w:rPr>
          <w:rFonts w:ascii="Times New Roman" w:hAnsi="Times New Roman" w:cs="Times New Roman"/>
          <w:sz w:val="28"/>
          <w:szCs w:val="28"/>
        </w:rPr>
        <w:t>Гнесиных</w:t>
      </w:r>
      <w:proofErr w:type="spellEnd"/>
      <w:r w:rsidR="008A0506" w:rsidRPr="00D66963">
        <w:rPr>
          <w:rFonts w:ascii="Times New Roman" w:hAnsi="Times New Roman" w:cs="Times New Roman"/>
          <w:sz w:val="28"/>
          <w:szCs w:val="28"/>
        </w:rPr>
        <w:t>»</w:t>
      </w:r>
      <w:r w:rsidR="00CA6245" w:rsidRPr="00D66963">
        <w:rPr>
          <w:rFonts w:ascii="Times New Roman" w:hAnsi="Times New Roman" w:cs="Times New Roman"/>
          <w:sz w:val="28"/>
          <w:szCs w:val="28"/>
        </w:rPr>
        <w:t>, 2004</w:t>
      </w:r>
    </w:p>
    <w:p w:rsidR="005363CB" w:rsidRPr="00D66963" w:rsidRDefault="006864C5" w:rsidP="008E648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5363CB" w:rsidRPr="00D66963">
        <w:rPr>
          <w:rFonts w:ascii="Times New Roman" w:hAnsi="Times New Roman" w:cs="Times New Roman"/>
          <w:sz w:val="28"/>
          <w:szCs w:val="28"/>
        </w:rPr>
        <w:t xml:space="preserve">Имханицкий М. Портреты баянистов. – М., ОКГ изд. РАМ им. </w:t>
      </w:r>
      <w:proofErr w:type="spellStart"/>
      <w:r w:rsidR="005363CB" w:rsidRPr="00D66963">
        <w:rPr>
          <w:rFonts w:ascii="Times New Roman" w:hAnsi="Times New Roman" w:cs="Times New Roman"/>
          <w:sz w:val="28"/>
          <w:szCs w:val="28"/>
        </w:rPr>
        <w:t>Гнесиных</w:t>
      </w:r>
      <w:proofErr w:type="spellEnd"/>
      <w:r w:rsidR="005363CB" w:rsidRPr="00D66963">
        <w:rPr>
          <w:rFonts w:ascii="Times New Roman" w:hAnsi="Times New Roman" w:cs="Times New Roman"/>
          <w:sz w:val="28"/>
          <w:szCs w:val="28"/>
        </w:rPr>
        <w:t>, 2001. – 298с.</w:t>
      </w:r>
    </w:p>
    <w:p w:rsidR="003B5D07" w:rsidRPr="00D66963" w:rsidRDefault="006864C5" w:rsidP="008E648B">
      <w:pPr>
        <w:tabs>
          <w:tab w:val="num" w:pos="144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8B5085" w:rsidRPr="00D66963">
        <w:rPr>
          <w:rFonts w:ascii="Times New Roman" w:hAnsi="Times New Roman" w:cs="Times New Roman"/>
          <w:sz w:val="28"/>
          <w:szCs w:val="28"/>
        </w:rPr>
        <w:t>Имханицкий М. История баянно</w:t>
      </w:r>
      <w:r w:rsidR="00C17326" w:rsidRPr="00D66963">
        <w:rPr>
          <w:rFonts w:ascii="Times New Roman" w:hAnsi="Times New Roman" w:cs="Times New Roman"/>
          <w:sz w:val="28"/>
          <w:szCs w:val="28"/>
        </w:rPr>
        <w:t>го и аккордеонного искусства. </w:t>
      </w:r>
      <w:r w:rsidR="008A0506" w:rsidRPr="00D66963">
        <w:rPr>
          <w:rFonts w:ascii="Times New Roman" w:hAnsi="Times New Roman" w:cs="Times New Roman"/>
          <w:sz w:val="28"/>
          <w:szCs w:val="28"/>
        </w:rPr>
        <w:t xml:space="preserve">− </w:t>
      </w:r>
      <w:r w:rsidR="008B5085" w:rsidRPr="00D66963">
        <w:rPr>
          <w:rFonts w:ascii="Times New Roman" w:hAnsi="Times New Roman" w:cs="Times New Roman"/>
          <w:sz w:val="28"/>
          <w:szCs w:val="28"/>
        </w:rPr>
        <w:t xml:space="preserve">М.: </w:t>
      </w:r>
      <w:r w:rsidR="008A0506" w:rsidRPr="00D66963">
        <w:rPr>
          <w:rFonts w:ascii="Times New Roman" w:hAnsi="Times New Roman" w:cs="Times New Roman"/>
          <w:sz w:val="28"/>
          <w:szCs w:val="28"/>
        </w:rPr>
        <w:t>«</w:t>
      </w:r>
      <w:r w:rsidR="008B5085" w:rsidRPr="00D66963">
        <w:rPr>
          <w:rFonts w:ascii="Times New Roman" w:hAnsi="Times New Roman" w:cs="Times New Roman"/>
          <w:sz w:val="28"/>
          <w:szCs w:val="28"/>
        </w:rPr>
        <w:t>РАМ им. </w:t>
      </w:r>
      <w:proofErr w:type="spellStart"/>
      <w:r w:rsidR="008B5085" w:rsidRPr="00D66963">
        <w:rPr>
          <w:rFonts w:ascii="Times New Roman" w:hAnsi="Times New Roman" w:cs="Times New Roman"/>
          <w:sz w:val="28"/>
          <w:szCs w:val="28"/>
        </w:rPr>
        <w:t>Гнесиных</w:t>
      </w:r>
      <w:proofErr w:type="spellEnd"/>
      <w:r w:rsidR="008A0506" w:rsidRPr="00D66963">
        <w:rPr>
          <w:rFonts w:ascii="Times New Roman" w:hAnsi="Times New Roman" w:cs="Times New Roman"/>
          <w:sz w:val="28"/>
          <w:szCs w:val="28"/>
        </w:rPr>
        <w:t>»</w:t>
      </w:r>
      <w:r w:rsidR="00CA6245" w:rsidRPr="00D66963">
        <w:rPr>
          <w:rFonts w:ascii="Times New Roman" w:hAnsi="Times New Roman" w:cs="Times New Roman"/>
          <w:sz w:val="28"/>
          <w:szCs w:val="28"/>
        </w:rPr>
        <w:t>, 2006</w:t>
      </w:r>
    </w:p>
    <w:p w:rsidR="005363CB" w:rsidRPr="00D66963" w:rsidRDefault="006864C5" w:rsidP="008E648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5363CB" w:rsidRPr="00D66963">
        <w:rPr>
          <w:rFonts w:ascii="Times New Roman" w:hAnsi="Times New Roman" w:cs="Times New Roman"/>
          <w:sz w:val="28"/>
          <w:szCs w:val="28"/>
        </w:rPr>
        <w:t xml:space="preserve">Имханицкий М. Мищенко А. Дуэт баянистов. Вопросы теории и практики. Выпуск 1. . – М., ОКГ изд. РАМ им. </w:t>
      </w:r>
      <w:proofErr w:type="spellStart"/>
      <w:r w:rsidR="005363CB" w:rsidRPr="00D66963">
        <w:rPr>
          <w:rFonts w:ascii="Times New Roman" w:hAnsi="Times New Roman" w:cs="Times New Roman"/>
          <w:sz w:val="28"/>
          <w:szCs w:val="28"/>
        </w:rPr>
        <w:t>Гнесиных</w:t>
      </w:r>
      <w:proofErr w:type="spellEnd"/>
      <w:r w:rsidR="005363CB" w:rsidRPr="00D66963">
        <w:rPr>
          <w:rFonts w:ascii="Times New Roman" w:hAnsi="Times New Roman" w:cs="Times New Roman"/>
          <w:sz w:val="28"/>
          <w:szCs w:val="28"/>
        </w:rPr>
        <w:t>, 2001. – 68с.</w:t>
      </w:r>
    </w:p>
    <w:p w:rsidR="003B5D07" w:rsidRPr="00D66963" w:rsidRDefault="006864C5" w:rsidP="008E648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="00514F5D" w:rsidRPr="00D66963">
        <w:rPr>
          <w:rFonts w:ascii="Times New Roman" w:hAnsi="Times New Roman" w:cs="Times New Roman"/>
          <w:sz w:val="28"/>
          <w:szCs w:val="28"/>
        </w:rPr>
        <w:t>Кирнарск</w:t>
      </w:r>
      <w:r w:rsidR="00C17326" w:rsidRPr="00D66963">
        <w:rPr>
          <w:rFonts w:ascii="Times New Roman" w:hAnsi="Times New Roman" w:cs="Times New Roman"/>
          <w:sz w:val="28"/>
          <w:szCs w:val="28"/>
        </w:rPr>
        <w:t xml:space="preserve">ая Д.  Музыкальное восприятие. </w:t>
      </w:r>
      <w:r w:rsidR="008A0506" w:rsidRPr="00D66963">
        <w:rPr>
          <w:rFonts w:ascii="Times New Roman" w:hAnsi="Times New Roman" w:cs="Times New Roman"/>
          <w:sz w:val="28"/>
          <w:szCs w:val="28"/>
        </w:rPr>
        <w:t xml:space="preserve">− </w:t>
      </w:r>
      <w:r w:rsidR="00514F5D" w:rsidRPr="00D66963">
        <w:rPr>
          <w:rFonts w:ascii="Times New Roman" w:hAnsi="Times New Roman" w:cs="Times New Roman"/>
          <w:sz w:val="28"/>
          <w:szCs w:val="28"/>
        </w:rPr>
        <w:t>М., 1997</w:t>
      </w:r>
    </w:p>
    <w:p w:rsidR="008A0506" w:rsidRPr="006864C5" w:rsidRDefault="006864C5" w:rsidP="008E648B">
      <w:pPr>
        <w:spacing w:line="24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6864C5">
        <w:rPr>
          <w:rFonts w:ascii="Times New Roman" w:eastAsia="Geeza Pro" w:hAnsi="Times New Roman" w:cs="Times New Roman"/>
          <w:color w:val="000000"/>
          <w:sz w:val="28"/>
          <w:szCs w:val="28"/>
        </w:rPr>
        <w:t>24.</w:t>
      </w:r>
      <w:r w:rsidR="00FF075D" w:rsidRPr="006864C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Коган Г.  Вопросы пианизма. </w:t>
      </w:r>
      <w:r w:rsidR="008A0506" w:rsidRPr="006864C5">
        <w:rPr>
          <w:rFonts w:ascii="Times New Roman" w:hAnsi="Times New Roman" w:cs="Times New Roman"/>
          <w:sz w:val="28"/>
          <w:szCs w:val="28"/>
        </w:rPr>
        <w:t xml:space="preserve">− </w:t>
      </w:r>
      <w:r w:rsidR="00276723" w:rsidRPr="006864C5">
        <w:rPr>
          <w:rFonts w:ascii="Times New Roman" w:eastAsia="Geeza Pro" w:hAnsi="Times New Roman" w:cs="Times New Roman"/>
          <w:color w:val="000000"/>
          <w:sz w:val="28"/>
          <w:szCs w:val="28"/>
        </w:rPr>
        <w:t>М.: Советский композитор, 1968</w:t>
      </w:r>
    </w:p>
    <w:p w:rsidR="00FF075D" w:rsidRPr="006864C5" w:rsidRDefault="006864C5" w:rsidP="008E648B">
      <w:pPr>
        <w:spacing w:after="0" w:line="24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6864C5">
        <w:rPr>
          <w:rFonts w:ascii="Times New Roman" w:eastAsia="Geeza Pro" w:hAnsi="Times New Roman" w:cs="Times New Roman"/>
          <w:color w:val="000000"/>
          <w:sz w:val="28"/>
          <w:szCs w:val="28"/>
        </w:rPr>
        <w:t>25.</w:t>
      </w:r>
      <w:r w:rsidR="008A0506" w:rsidRPr="006864C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Коган Г.  Работа пианиста. 3 изд., </w:t>
      </w:r>
      <w:r w:rsidR="008A0506" w:rsidRPr="006864C5">
        <w:rPr>
          <w:rFonts w:ascii="Times New Roman" w:hAnsi="Times New Roman" w:cs="Times New Roman"/>
          <w:sz w:val="28"/>
          <w:szCs w:val="28"/>
        </w:rPr>
        <w:t xml:space="preserve">− </w:t>
      </w:r>
      <w:r w:rsidR="00276723" w:rsidRPr="006864C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М.: Советский композитор, </w:t>
      </w:r>
      <w:r w:rsidR="008A0506" w:rsidRPr="006864C5">
        <w:rPr>
          <w:rFonts w:ascii="Times New Roman" w:eastAsia="Geeza Pro" w:hAnsi="Times New Roman" w:cs="Times New Roman"/>
          <w:color w:val="000000"/>
          <w:sz w:val="28"/>
          <w:szCs w:val="28"/>
        </w:rPr>
        <w:t>1979</w:t>
      </w:r>
    </w:p>
    <w:p w:rsidR="00267644" w:rsidRPr="00D66963" w:rsidRDefault="006864C5" w:rsidP="008E648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26.</w:t>
      </w:r>
      <w:r w:rsidR="00276723" w:rsidRPr="00D669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267644" w:rsidRPr="00D66963">
        <w:rPr>
          <w:rFonts w:ascii="Times New Roman" w:hAnsi="Times New Roman" w:cs="Times New Roman"/>
          <w:spacing w:val="-4"/>
          <w:sz w:val="28"/>
          <w:szCs w:val="28"/>
        </w:rPr>
        <w:t>Крупин</w:t>
      </w:r>
      <w:proofErr w:type="spellEnd"/>
      <w:r w:rsidR="00267644" w:rsidRPr="00D66963">
        <w:rPr>
          <w:rFonts w:ascii="Times New Roman" w:hAnsi="Times New Roman" w:cs="Times New Roman"/>
          <w:spacing w:val="-4"/>
          <w:sz w:val="28"/>
          <w:szCs w:val="28"/>
        </w:rPr>
        <w:t xml:space="preserve"> А., Романов А. Новое в теории и прак</w:t>
      </w:r>
      <w:r w:rsidR="00C17326" w:rsidRPr="00D66963">
        <w:rPr>
          <w:rFonts w:ascii="Times New Roman" w:hAnsi="Times New Roman" w:cs="Times New Roman"/>
          <w:spacing w:val="-4"/>
          <w:sz w:val="28"/>
          <w:szCs w:val="28"/>
        </w:rPr>
        <w:t xml:space="preserve">тике </w:t>
      </w:r>
      <w:proofErr w:type="spellStart"/>
      <w:r w:rsidR="00C17326" w:rsidRPr="00D66963">
        <w:rPr>
          <w:rFonts w:ascii="Times New Roman" w:hAnsi="Times New Roman" w:cs="Times New Roman"/>
          <w:spacing w:val="-4"/>
          <w:sz w:val="28"/>
          <w:szCs w:val="28"/>
        </w:rPr>
        <w:t>звукоизвлечения</w:t>
      </w:r>
      <w:proofErr w:type="spellEnd"/>
      <w:r w:rsidR="00C17326" w:rsidRPr="00D66963">
        <w:rPr>
          <w:rFonts w:ascii="Times New Roman" w:hAnsi="Times New Roman" w:cs="Times New Roman"/>
          <w:spacing w:val="-4"/>
          <w:sz w:val="28"/>
          <w:szCs w:val="28"/>
        </w:rPr>
        <w:t xml:space="preserve"> на баяне. </w:t>
      </w:r>
      <w:r w:rsidR="00267644" w:rsidRPr="00D669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76723" w:rsidRPr="00D66963">
        <w:rPr>
          <w:rFonts w:ascii="Times New Roman" w:hAnsi="Times New Roman" w:cs="Times New Roman"/>
          <w:sz w:val="28"/>
          <w:szCs w:val="28"/>
        </w:rPr>
        <w:t>–</w:t>
      </w:r>
      <w:r w:rsidR="008A0506" w:rsidRPr="00D66963">
        <w:rPr>
          <w:rFonts w:ascii="Times New Roman" w:hAnsi="Times New Roman" w:cs="Times New Roman"/>
          <w:sz w:val="28"/>
          <w:szCs w:val="28"/>
        </w:rPr>
        <w:t xml:space="preserve"> </w:t>
      </w:r>
      <w:r w:rsidR="00276723" w:rsidRPr="00D66963">
        <w:rPr>
          <w:rFonts w:ascii="Times New Roman" w:hAnsi="Times New Roman" w:cs="Times New Roman"/>
          <w:spacing w:val="-4"/>
          <w:sz w:val="28"/>
          <w:szCs w:val="28"/>
        </w:rPr>
        <w:t>Новосибирск: Классика,</w:t>
      </w:r>
      <w:r w:rsidR="00267644" w:rsidRPr="00D6696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76723" w:rsidRPr="00D66963">
        <w:rPr>
          <w:rFonts w:ascii="Times New Roman" w:hAnsi="Times New Roman" w:cs="Times New Roman"/>
          <w:spacing w:val="-4"/>
          <w:sz w:val="28"/>
          <w:szCs w:val="28"/>
        </w:rPr>
        <w:t>2002</w:t>
      </w:r>
    </w:p>
    <w:p w:rsidR="00FF075D" w:rsidRPr="00D66963" w:rsidRDefault="006864C5" w:rsidP="008E648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27.</w:t>
      </w:r>
      <w:r w:rsidR="003B5D07" w:rsidRPr="00D66963">
        <w:rPr>
          <w:rFonts w:ascii="Times New Roman" w:hAnsi="Times New Roman" w:cs="Times New Roman"/>
          <w:color w:val="000000"/>
          <w:sz w:val="28"/>
          <w:szCs w:val="28"/>
        </w:rPr>
        <w:t>Кузовлев В. Дидактический принцип доступности и искусство педаго</w:t>
      </w:r>
      <w:r w:rsidR="003B5D07" w:rsidRPr="00D6696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697DE6" w:rsidRPr="00D66963">
        <w:rPr>
          <w:rFonts w:ascii="Times New Roman" w:hAnsi="Times New Roman" w:cs="Times New Roman"/>
          <w:color w:val="000000"/>
          <w:sz w:val="28"/>
          <w:szCs w:val="28"/>
        </w:rPr>
        <w:t xml:space="preserve">га // Баян и баянисты. </w:t>
      </w:r>
      <w:proofErr w:type="spellStart"/>
      <w:r w:rsidR="00697DE6" w:rsidRPr="00D66963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="00697DE6" w:rsidRPr="00D66963">
        <w:rPr>
          <w:rFonts w:ascii="Times New Roman" w:hAnsi="Times New Roman" w:cs="Times New Roman"/>
          <w:color w:val="000000"/>
          <w:sz w:val="28"/>
          <w:szCs w:val="28"/>
        </w:rPr>
        <w:t xml:space="preserve">. 2. </w:t>
      </w:r>
      <w:r w:rsidR="008A0506" w:rsidRPr="00D66963">
        <w:rPr>
          <w:rFonts w:ascii="Times New Roman" w:hAnsi="Times New Roman" w:cs="Times New Roman"/>
          <w:sz w:val="28"/>
          <w:szCs w:val="28"/>
        </w:rPr>
        <w:t xml:space="preserve">− </w:t>
      </w:r>
      <w:r w:rsidR="00276723" w:rsidRPr="00D66963">
        <w:rPr>
          <w:rFonts w:ascii="Times New Roman" w:hAnsi="Times New Roman" w:cs="Times New Roman"/>
          <w:color w:val="000000"/>
          <w:sz w:val="28"/>
          <w:szCs w:val="28"/>
        </w:rPr>
        <w:t>М.: Музыка,</w:t>
      </w:r>
      <w:r w:rsidR="00CA6245" w:rsidRPr="00D66963">
        <w:rPr>
          <w:rFonts w:ascii="Times New Roman" w:hAnsi="Times New Roman" w:cs="Times New Roman"/>
          <w:color w:val="000000"/>
          <w:sz w:val="28"/>
          <w:szCs w:val="28"/>
        </w:rPr>
        <w:t xml:space="preserve"> 1974</w:t>
      </w:r>
    </w:p>
    <w:p w:rsidR="00FF075D" w:rsidRPr="00D66963" w:rsidRDefault="006864C5" w:rsidP="008E648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28.</w:t>
      </w:r>
      <w:r w:rsidR="00FF075D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Ландовска В.  </w:t>
      </w:r>
      <w:r w:rsidR="00697DE6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О музыке. </w:t>
      </w:r>
      <w:r w:rsidR="008A0506" w:rsidRPr="00D66963">
        <w:rPr>
          <w:rFonts w:ascii="Times New Roman" w:hAnsi="Times New Roman" w:cs="Times New Roman"/>
          <w:sz w:val="28"/>
          <w:szCs w:val="28"/>
        </w:rPr>
        <w:t xml:space="preserve">− </w:t>
      </w:r>
      <w:r w:rsidR="00697DE6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М.: </w:t>
      </w:r>
      <w:r w:rsidR="008A0506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«</w:t>
      </w:r>
      <w:r w:rsidR="00FF075D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Классика - XXI век</w:t>
      </w:r>
      <w:r w:rsidR="008A0506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»</w:t>
      </w:r>
      <w:r w:rsidR="00FF075D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, 2001</w:t>
      </w:r>
    </w:p>
    <w:p w:rsidR="003B5D07" w:rsidRPr="00D66963" w:rsidRDefault="006864C5" w:rsidP="008E648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29.</w:t>
      </w:r>
      <w:r w:rsidR="003B5D07" w:rsidRPr="00D66963">
        <w:rPr>
          <w:rFonts w:ascii="Times New Roman" w:hAnsi="Times New Roman" w:cs="Times New Roman"/>
          <w:color w:val="000000"/>
          <w:sz w:val="28"/>
          <w:szCs w:val="28"/>
        </w:rPr>
        <w:t>Лип</w:t>
      </w:r>
      <w:r w:rsidR="00697DE6" w:rsidRPr="00D66963">
        <w:rPr>
          <w:rFonts w:ascii="Times New Roman" w:hAnsi="Times New Roman" w:cs="Times New Roman"/>
          <w:color w:val="000000"/>
          <w:sz w:val="28"/>
          <w:szCs w:val="28"/>
        </w:rPr>
        <w:t xml:space="preserve">с Ф. Искусство игры на баяне. </w:t>
      </w:r>
      <w:r w:rsidR="008A0506" w:rsidRPr="00D66963">
        <w:rPr>
          <w:rFonts w:ascii="Times New Roman" w:hAnsi="Times New Roman" w:cs="Times New Roman"/>
          <w:sz w:val="28"/>
          <w:szCs w:val="28"/>
        </w:rPr>
        <w:t xml:space="preserve">− </w:t>
      </w:r>
      <w:r w:rsidR="00276723" w:rsidRPr="00D66963">
        <w:rPr>
          <w:rFonts w:ascii="Times New Roman" w:hAnsi="Times New Roman" w:cs="Times New Roman"/>
          <w:color w:val="000000"/>
          <w:sz w:val="28"/>
          <w:szCs w:val="28"/>
        </w:rPr>
        <w:t xml:space="preserve">М.: Музыка, </w:t>
      </w:r>
      <w:r w:rsidR="00CA6245" w:rsidRPr="00D66963">
        <w:rPr>
          <w:rFonts w:ascii="Times New Roman" w:hAnsi="Times New Roman" w:cs="Times New Roman"/>
          <w:color w:val="000000"/>
          <w:sz w:val="28"/>
          <w:szCs w:val="28"/>
        </w:rPr>
        <w:t>1985</w:t>
      </w:r>
    </w:p>
    <w:p w:rsidR="00BF6008" w:rsidRPr="006864C5" w:rsidRDefault="006864C5" w:rsidP="008E648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4C5">
        <w:rPr>
          <w:rFonts w:ascii="Times New Roman" w:hAnsi="Times New Roman" w:cs="Times New Roman"/>
          <w:sz w:val="28"/>
          <w:szCs w:val="28"/>
        </w:rPr>
        <w:t>30.</w:t>
      </w:r>
      <w:r w:rsidR="00267644" w:rsidRPr="006864C5">
        <w:rPr>
          <w:rFonts w:ascii="Times New Roman" w:hAnsi="Times New Roman" w:cs="Times New Roman"/>
          <w:sz w:val="28"/>
          <w:szCs w:val="28"/>
        </w:rPr>
        <w:t xml:space="preserve">Липс </w:t>
      </w:r>
      <w:proofErr w:type="gramStart"/>
      <w:r w:rsidR="00267644" w:rsidRPr="006864C5">
        <w:rPr>
          <w:rFonts w:ascii="Times New Roman" w:hAnsi="Times New Roman" w:cs="Times New Roman"/>
          <w:sz w:val="28"/>
          <w:szCs w:val="28"/>
        </w:rPr>
        <w:t>Ф.</w:t>
      </w:r>
      <w:proofErr w:type="gramEnd"/>
      <w:r w:rsidR="00BF6008" w:rsidRPr="006864C5">
        <w:rPr>
          <w:rFonts w:ascii="Times New Roman" w:hAnsi="Times New Roman" w:cs="Times New Roman"/>
          <w:sz w:val="28"/>
          <w:szCs w:val="28"/>
        </w:rPr>
        <w:t xml:space="preserve"> Кажется,</w:t>
      </w:r>
      <w:r w:rsidR="00BF6008" w:rsidRPr="006864C5">
        <w:rPr>
          <w:rFonts w:ascii="Times New Roman" w:hAnsi="Times New Roman" w:cs="Times New Roman"/>
          <w:color w:val="FFC000"/>
          <w:sz w:val="28"/>
          <w:szCs w:val="28"/>
        </w:rPr>
        <w:t xml:space="preserve"> </w:t>
      </w:r>
      <w:r w:rsidR="00BF6008" w:rsidRPr="006864C5">
        <w:rPr>
          <w:rFonts w:ascii="Times New Roman" w:hAnsi="Times New Roman" w:cs="Times New Roman"/>
          <w:sz w:val="28"/>
          <w:szCs w:val="28"/>
        </w:rPr>
        <w:t xml:space="preserve"> это было вчер</w:t>
      </w:r>
      <w:r w:rsidR="00697DE6" w:rsidRPr="006864C5">
        <w:rPr>
          <w:rFonts w:ascii="Times New Roman" w:hAnsi="Times New Roman" w:cs="Times New Roman"/>
          <w:sz w:val="28"/>
          <w:szCs w:val="28"/>
        </w:rPr>
        <w:t xml:space="preserve">а… </w:t>
      </w:r>
      <w:r w:rsidR="008A0506" w:rsidRPr="006864C5">
        <w:rPr>
          <w:rFonts w:ascii="Times New Roman" w:hAnsi="Times New Roman" w:cs="Times New Roman"/>
          <w:sz w:val="28"/>
          <w:szCs w:val="28"/>
        </w:rPr>
        <w:t xml:space="preserve">− </w:t>
      </w:r>
      <w:r w:rsidR="00697DE6" w:rsidRPr="006864C5">
        <w:rPr>
          <w:rFonts w:ascii="Times New Roman" w:hAnsi="Times New Roman" w:cs="Times New Roman"/>
          <w:sz w:val="28"/>
          <w:szCs w:val="28"/>
        </w:rPr>
        <w:t>М.</w:t>
      </w:r>
      <w:r w:rsidR="00276723" w:rsidRPr="006864C5">
        <w:rPr>
          <w:rFonts w:ascii="Times New Roman" w:hAnsi="Times New Roman" w:cs="Times New Roman"/>
          <w:sz w:val="28"/>
          <w:szCs w:val="28"/>
        </w:rPr>
        <w:t>: Музыка,</w:t>
      </w:r>
      <w:r w:rsidR="00CA6245" w:rsidRPr="006864C5">
        <w:rPr>
          <w:rFonts w:ascii="Times New Roman" w:hAnsi="Times New Roman" w:cs="Times New Roman"/>
          <w:sz w:val="28"/>
          <w:szCs w:val="28"/>
        </w:rPr>
        <w:t xml:space="preserve"> 2</w:t>
      </w:r>
      <w:r w:rsidR="00276723" w:rsidRPr="006864C5">
        <w:rPr>
          <w:rFonts w:ascii="Times New Roman" w:hAnsi="Times New Roman" w:cs="Times New Roman"/>
          <w:sz w:val="28"/>
          <w:szCs w:val="28"/>
        </w:rPr>
        <w:t>009</w:t>
      </w:r>
    </w:p>
    <w:p w:rsidR="00FF075D" w:rsidRPr="00D66963" w:rsidRDefault="006864C5" w:rsidP="008E648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31.</w:t>
      </w:r>
      <w:r w:rsidR="00514F5D" w:rsidRPr="00D66963">
        <w:rPr>
          <w:rFonts w:ascii="Times New Roman" w:hAnsi="Times New Roman" w:cs="Times New Roman"/>
          <w:sz w:val="28"/>
          <w:szCs w:val="28"/>
        </w:rPr>
        <w:t>Липс Ф.  Об ис</w:t>
      </w:r>
      <w:r w:rsidR="00697DE6" w:rsidRPr="00D66963">
        <w:rPr>
          <w:rFonts w:ascii="Times New Roman" w:hAnsi="Times New Roman" w:cs="Times New Roman"/>
          <w:sz w:val="28"/>
          <w:szCs w:val="28"/>
        </w:rPr>
        <w:t xml:space="preserve">кусстве баянной транскрипции. </w:t>
      </w:r>
      <w:r w:rsidR="00276723" w:rsidRPr="00D66963">
        <w:rPr>
          <w:rFonts w:ascii="Times New Roman" w:hAnsi="Times New Roman" w:cs="Times New Roman"/>
          <w:sz w:val="28"/>
          <w:szCs w:val="28"/>
        </w:rPr>
        <w:t xml:space="preserve"> Теория и практика. </w:t>
      </w:r>
      <w:r w:rsidR="008A0506" w:rsidRPr="00D66963">
        <w:rPr>
          <w:rFonts w:ascii="Times New Roman" w:hAnsi="Times New Roman" w:cs="Times New Roman"/>
          <w:sz w:val="28"/>
          <w:szCs w:val="28"/>
        </w:rPr>
        <w:t xml:space="preserve">− </w:t>
      </w:r>
      <w:r w:rsidR="00276723" w:rsidRPr="00D66963">
        <w:rPr>
          <w:rFonts w:ascii="Times New Roman" w:hAnsi="Times New Roman" w:cs="Times New Roman"/>
          <w:sz w:val="28"/>
          <w:szCs w:val="28"/>
        </w:rPr>
        <w:t>М.: Музыка,</w:t>
      </w:r>
      <w:r w:rsidR="00CA6245" w:rsidRPr="00D66963">
        <w:rPr>
          <w:rFonts w:ascii="Times New Roman" w:hAnsi="Times New Roman" w:cs="Times New Roman"/>
          <w:sz w:val="28"/>
          <w:szCs w:val="28"/>
        </w:rPr>
        <w:t xml:space="preserve"> </w:t>
      </w:r>
      <w:r w:rsidR="00FD779C" w:rsidRPr="00D66963">
        <w:rPr>
          <w:rFonts w:ascii="Times New Roman" w:hAnsi="Times New Roman" w:cs="Times New Roman"/>
          <w:sz w:val="28"/>
          <w:szCs w:val="28"/>
        </w:rPr>
        <w:t>2007</w:t>
      </w:r>
    </w:p>
    <w:p w:rsidR="00FF075D" w:rsidRPr="00D66963" w:rsidRDefault="006864C5" w:rsidP="008E648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32.</w:t>
      </w:r>
      <w:r w:rsidR="00FF075D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Маккин</w:t>
      </w:r>
      <w:r w:rsidR="00276723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н</w:t>
      </w:r>
      <w:r w:rsidR="00FF075D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он Л. Игра наизусть. </w:t>
      </w:r>
      <w:r w:rsidR="00276723" w:rsidRPr="00D66963">
        <w:rPr>
          <w:rFonts w:ascii="Times New Roman" w:hAnsi="Times New Roman" w:cs="Times New Roman"/>
          <w:sz w:val="28"/>
          <w:szCs w:val="28"/>
        </w:rPr>
        <w:t>–</w:t>
      </w:r>
      <w:r w:rsidR="008A0506" w:rsidRPr="00D66963">
        <w:rPr>
          <w:rFonts w:ascii="Times New Roman" w:hAnsi="Times New Roman" w:cs="Times New Roman"/>
          <w:sz w:val="28"/>
          <w:szCs w:val="28"/>
        </w:rPr>
        <w:t xml:space="preserve"> </w:t>
      </w:r>
      <w:r w:rsidR="00276723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М: Музыка</w:t>
      </w:r>
      <w:r w:rsidR="00FF075D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,1967</w:t>
      </w:r>
    </w:p>
    <w:p w:rsidR="00E64772" w:rsidRPr="00D66963" w:rsidRDefault="006864C5" w:rsidP="008E648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33.</w:t>
      </w:r>
      <w:r w:rsidR="00E64772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442C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Мильштейн</w:t>
      </w:r>
      <w:proofErr w:type="spellEnd"/>
      <w:r w:rsidR="006D442C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Я. </w:t>
      </w:r>
      <w:proofErr w:type="spellStart"/>
      <w:r w:rsidR="006D442C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Ференц</w:t>
      </w:r>
      <w:proofErr w:type="spellEnd"/>
      <w:r w:rsidR="006D442C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Лист.</w:t>
      </w:r>
      <w:r w:rsidR="00CA6245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Монография</w:t>
      </w:r>
      <w:r w:rsidR="006D442C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. 2-е издание. </w:t>
      </w:r>
      <w:r w:rsidR="008A0506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−</w:t>
      </w:r>
      <w:r w:rsidR="008A0506" w:rsidRPr="00D66963">
        <w:rPr>
          <w:rFonts w:ascii="Times New Roman" w:hAnsi="Times New Roman" w:cs="Times New Roman"/>
          <w:sz w:val="28"/>
          <w:szCs w:val="28"/>
        </w:rPr>
        <w:t xml:space="preserve"> </w:t>
      </w:r>
      <w:r w:rsidR="00CA6245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М.,1971</w:t>
      </w:r>
    </w:p>
    <w:p w:rsidR="00FF075D" w:rsidRPr="00D66963" w:rsidRDefault="006864C5" w:rsidP="008E648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34.</w:t>
      </w:r>
      <w:r w:rsidR="00FF075D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Мильштейн Я.  Хорошо темперированный клавир И.С.Баха. </w:t>
      </w:r>
      <w:r w:rsidR="008A0506" w:rsidRPr="00D66963">
        <w:rPr>
          <w:rFonts w:ascii="Times New Roman" w:hAnsi="Times New Roman" w:cs="Times New Roman"/>
          <w:sz w:val="28"/>
          <w:szCs w:val="28"/>
        </w:rPr>
        <w:t xml:space="preserve">− </w:t>
      </w:r>
      <w:r w:rsidR="00FF075D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М.,1967</w:t>
      </w:r>
    </w:p>
    <w:p w:rsidR="00FF075D" w:rsidRPr="00D66963" w:rsidRDefault="006864C5" w:rsidP="008E648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35.</w:t>
      </w:r>
      <w:r w:rsidR="00FF075D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Мильштейн Я.  Вопросы теории и истории исполнительства. </w:t>
      </w:r>
      <w:r w:rsidR="008A0506" w:rsidRPr="00D66963">
        <w:rPr>
          <w:rFonts w:ascii="Times New Roman" w:hAnsi="Times New Roman" w:cs="Times New Roman"/>
          <w:sz w:val="28"/>
          <w:szCs w:val="28"/>
        </w:rPr>
        <w:t xml:space="preserve">− </w:t>
      </w:r>
      <w:r w:rsidR="00FF075D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М.,1983</w:t>
      </w:r>
    </w:p>
    <w:p w:rsidR="00D66963" w:rsidRPr="00D66963" w:rsidRDefault="006864C5" w:rsidP="008E648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</w:t>
      </w:r>
      <w:r w:rsidR="00D66963" w:rsidRPr="00D66963">
        <w:rPr>
          <w:rFonts w:ascii="Times New Roman" w:hAnsi="Times New Roman" w:cs="Times New Roman"/>
          <w:sz w:val="28"/>
          <w:szCs w:val="28"/>
        </w:rPr>
        <w:t>Мотов В. Простейшие приемы варьирования. ­ М., 1989.</w:t>
      </w:r>
    </w:p>
    <w:p w:rsidR="00D66963" w:rsidRPr="00184BE7" w:rsidRDefault="006864C5" w:rsidP="008E64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4BE7">
        <w:rPr>
          <w:rFonts w:ascii="Times New Roman" w:hAnsi="Times New Roman" w:cs="Times New Roman"/>
          <w:sz w:val="28"/>
          <w:szCs w:val="28"/>
        </w:rPr>
        <w:t>37.</w:t>
      </w:r>
      <w:r w:rsidR="00D66963" w:rsidRPr="00184BE7">
        <w:rPr>
          <w:rFonts w:ascii="Times New Roman" w:hAnsi="Times New Roman" w:cs="Times New Roman"/>
          <w:sz w:val="28"/>
          <w:szCs w:val="28"/>
        </w:rPr>
        <w:t>Мотов В., Шахов Г. Развитие навыков подбора аккомпанемента по слуху.­ М., 2002.</w:t>
      </w:r>
    </w:p>
    <w:p w:rsidR="002E3D86" w:rsidRPr="00D66963" w:rsidRDefault="006864C5" w:rsidP="008E648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lastRenderedPageBreak/>
        <w:t>38.</w:t>
      </w:r>
      <w:r w:rsidR="002E3D86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Нейгауз Г. Об искусстве фортепианной игры. Записки педагога. </w:t>
      </w:r>
      <w:r w:rsidR="008A0506" w:rsidRPr="00D66963">
        <w:rPr>
          <w:rFonts w:ascii="Times New Roman" w:hAnsi="Times New Roman" w:cs="Times New Roman"/>
          <w:sz w:val="28"/>
          <w:szCs w:val="28"/>
        </w:rPr>
        <w:t xml:space="preserve">− </w:t>
      </w:r>
      <w:r w:rsidR="002E3D86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М., 1982</w:t>
      </w:r>
    </w:p>
    <w:p w:rsidR="003B5D07" w:rsidRPr="00D66963" w:rsidRDefault="006864C5" w:rsidP="008E648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39.</w:t>
      </w:r>
      <w:r w:rsidR="002E3D86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Носина В. Символика музыки И.С.</w:t>
      </w:r>
      <w:r w:rsidR="008A0506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</w:t>
      </w:r>
      <w:r w:rsidR="002E3D86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Баха. </w:t>
      </w:r>
      <w:r w:rsidR="008A0506" w:rsidRPr="00D66963">
        <w:rPr>
          <w:rFonts w:ascii="Times New Roman" w:hAnsi="Times New Roman" w:cs="Times New Roman"/>
          <w:sz w:val="28"/>
          <w:szCs w:val="28"/>
        </w:rPr>
        <w:t xml:space="preserve">− </w:t>
      </w:r>
      <w:r w:rsidR="00697DE6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М.:</w:t>
      </w:r>
      <w:r w:rsidR="008A0506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«</w:t>
      </w:r>
      <w:r w:rsidR="002E3D86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Классика – XX</w:t>
      </w:r>
      <w:r w:rsidR="008A0506" w:rsidRPr="00D66963">
        <w:rPr>
          <w:rFonts w:ascii="Times New Roman" w:eastAsia="Geeza Pro" w:hAnsi="Times New Roman" w:cs="Times New Roman"/>
          <w:color w:val="000000"/>
          <w:sz w:val="28"/>
          <w:szCs w:val="28"/>
          <w:lang w:val="en-US"/>
        </w:rPr>
        <w:t>I</w:t>
      </w:r>
      <w:r w:rsidR="008A0506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век»</w:t>
      </w:r>
      <w:r w:rsidR="002E3D86" w:rsidRPr="00D66963">
        <w:rPr>
          <w:rFonts w:ascii="Times New Roman" w:eastAsia="Geeza Pro" w:hAnsi="Times New Roman" w:cs="Times New Roman"/>
          <w:color w:val="000000"/>
          <w:sz w:val="28"/>
          <w:szCs w:val="28"/>
        </w:rPr>
        <w:t>, 2006</w:t>
      </w:r>
    </w:p>
    <w:p w:rsidR="00D66963" w:rsidRPr="00D66963" w:rsidRDefault="006864C5" w:rsidP="008E648B">
      <w:pPr>
        <w:pStyle w:val="ac"/>
        <w:shd w:val="clear" w:color="auto" w:fill="FFFFFF"/>
        <w:suppressAutoHyphens w:val="0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40.</w:t>
      </w:r>
      <w:r w:rsidR="00D66963" w:rsidRPr="00D66963">
        <w:rPr>
          <w:rFonts w:cs="Times New Roman"/>
          <w:sz w:val="28"/>
          <w:szCs w:val="28"/>
        </w:rPr>
        <w:t xml:space="preserve">Оберюхтин М. Расчлененность музыки и смена направления движения меха // Баян и баянисты. </w:t>
      </w:r>
      <w:proofErr w:type="spellStart"/>
      <w:r w:rsidR="00D66963" w:rsidRPr="00D66963">
        <w:rPr>
          <w:rFonts w:cs="Times New Roman"/>
          <w:sz w:val="28"/>
          <w:szCs w:val="28"/>
        </w:rPr>
        <w:t>Вып</w:t>
      </w:r>
      <w:proofErr w:type="spellEnd"/>
      <w:r w:rsidR="00D66963" w:rsidRPr="00D66963">
        <w:rPr>
          <w:rFonts w:cs="Times New Roman"/>
          <w:sz w:val="28"/>
          <w:szCs w:val="28"/>
        </w:rPr>
        <w:t>. 4. –М. , 1978.</w:t>
      </w:r>
    </w:p>
    <w:p w:rsidR="00DB4FC0" w:rsidRPr="00D66963" w:rsidRDefault="006864C5" w:rsidP="008E648B">
      <w:pPr>
        <w:pStyle w:val="ac"/>
        <w:shd w:val="clear" w:color="auto" w:fill="FFFFFF"/>
        <w:suppressAutoHyphens w:val="0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41.</w:t>
      </w:r>
      <w:r w:rsidR="003B5D07" w:rsidRPr="00D66963">
        <w:rPr>
          <w:rFonts w:cs="Times New Roman"/>
          <w:sz w:val="28"/>
          <w:szCs w:val="28"/>
        </w:rPr>
        <w:t>Пуриц И. Методические ста</w:t>
      </w:r>
      <w:r w:rsidR="00697DE6" w:rsidRPr="00D66963">
        <w:rPr>
          <w:rFonts w:cs="Times New Roman"/>
          <w:sz w:val="28"/>
          <w:szCs w:val="28"/>
        </w:rPr>
        <w:t xml:space="preserve">тьи по обучению игре на баяне. </w:t>
      </w:r>
      <w:r w:rsidR="008A0506" w:rsidRPr="00D66963">
        <w:rPr>
          <w:rFonts w:cs="Times New Roman"/>
          <w:sz w:val="28"/>
          <w:szCs w:val="28"/>
        </w:rPr>
        <w:t xml:space="preserve">− </w:t>
      </w:r>
      <w:r w:rsidR="00B935F6" w:rsidRPr="00D66963">
        <w:rPr>
          <w:rFonts w:cs="Times New Roman"/>
          <w:sz w:val="28"/>
          <w:szCs w:val="28"/>
        </w:rPr>
        <w:t xml:space="preserve">М.: Композитор, </w:t>
      </w:r>
      <w:r w:rsidR="002F179A" w:rsidRPr="00D66963">
        <w:rPr>
          <w:rFonts w:cs="Times New Roman"/>
          <w:sz w:val="28"/>
          <w:szCs w:val="28"/>
        </w:rPr>
        <w:t xml:space="preserve"> 2001</w:t>
      </w:r>
    </w:p>
    <w:p w:rsidR="005363CB" w:rsidRPr="00D66963" w:rsidRDefault="006864C5" w:rsidP="008E648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</w:t>
      </w:r>
      <w:r w:rsidR="005363CB" w:rsidRPr="00D66963">
        <w:rPr>
          <w:rFonts w:ascii="Times New Roman" w:hAnsi="Times New Roman" w:cs="Times New Roman"/>
          <w:sz w:val="28"/>
          <w:szCs w:val="28"/>
        </w:rPr>
        <w:t xml:space="preserve">Ризоль, Н. Очерки о работе в ансамбле баянистов. </w:t>
      </w:r>
      <w:proofErr w:type="spellStart"/>
      <w:proofErr w:type="gramStart"/>
      <w:r w:rsidR="005363CB" w:rsidRPr="00D66963">
        <w:rPr>
          <w:rFonts w:ascii="Times New Roman" w:hAnsi="Times New Roman" w:cs="Times New Roman"/>
          <w:sz w:val="28"/>
          <w:szCs w:val="28"/>
        </w:rPr>
        <w:t>Ред</w:t>
      </w:r>
      <w:proofErr w:type="spellEnd"/>
      <w:proofErr w:type="gramEnd"/>
      <w:r w:rsidR="005363CB" w:rsidRPr="00D66963">
        <w:rPr>
          <w:rFonts w:ascii="Times New Roman" w:hAnsi="Times New Roman" w:cs="Times New Roman"/>
          <w:sz w:val="28"/>
          <w:szCs w:val="28"/>
        </w:rPr>
        <w:t xml:space="preserve"> Н. Чайкина. – М., изд. «Советский композитор», 1986. – 222с.</w:t>
      </w:r>
    </w:p>
    <w:p w:rsidR="00D66963" w:rsidRPr="00184BE7" w:rsidRDefault="006864C5" w:rsidP="008E64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4BE7">
        <w:rPr>
          <w:rFonts w:ascii="Times New Roman" w:hAnsi="Times New Roman" w:cs="Times New Roman"/>
          <w:sz w:val="28"/>
          <w:szCs w:val="28"/>
        </w:rPr>
        <w:t>43.</w:t>
      </w:r>
      <w:r w:rsidR="00D66963" w:rsidRPr="00184BE7">
        <w:rPr>
          <w:rFonts w:ascii="Times New Roman" w:hAnsi="Times New Roman" w:cs="Times New Roman"/>
          <w:sz w:val="28"/>
          <w:szCs w:val="28"/>
        </w:rPr>
        <w:t>Ризоль Н. Принципы применения пятипальцевой аппликатуры на баяне. ­М., 1977.</w:t>
      </w:r>
    </w:p>
    <w:p w:rsidR="005363CB" w:rsidRPr="00D66963" w:rsidRDefault="006864C5" w:rsidP="008E648B">
      <w:pPr>
        <w:pStyle w:val="ac"/>
        <w:shd w:val="clear" w:color="auto" w:fill="FFFFFF"/>
        <w:suppressAutoHyphens w:val="0"/>
        <w:spacing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44.</w:t>
      </w:r>
      <w:r w:rsidR="005363CB" w:rsidRPr="00D66963">
        <w:rPr>
          <w:rFonts w:cs="Times New Roman"/>
          <w:sz w:val="28"/>
          <w:szCs w:val="28"/>
        </w:rPr>
        <w:t>Самойлов, Д. 15 уроков игры на баяне. – М., изд. «Кифара», 1998. – 71с.</w:t>
      </w:r>
    </w:p>
    <w:p w:rsidR="00036F65" w:rsidRPr="00D66963" w:rsidRDefault="006864C5" w:rsidP="008E648B">
      <w:pPr>
        <w:pStyle w:val="ac"/>
        <w:shd w:val="clear" w:color="auto" w:fill="FFFFFF"/>
        <w:suppressAutoHyphens w:val="0"/>
        <w:spacing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45.</w:t>
      </w:r>
      <w:r w:rsidR="00036F65" w:rsidRPr="00D66963">
        <w:rPr>
          <w:rFonts w:cs="Times New Roman"/>
          <w:sz w:val="28"/>
          <w:szCs w:val="28"/>
        </w:rPr>
        <w:t xml:space="preserve">Семенов В. </w:t>
      </w:r>
      <w:r w:rsidR="007D4EB2" w:rsidRPr="00D66963">
        <w:rPr>
          <w:rFonts w:cs="Times New Roman"/>
          <w:sz w:val="28"/>
          <w:szCs w:val="28"/>
        </w:rPr>
        <w:t>Современная ш</w:t>
      </w:r>
      <w:r w:rsidR="00036F65" w:rsidRPr="00D66963">
        <w:rPr>
          <w:rFonts w:cs="Times New Roman"/>
          <w:sz w:val="28"/>
          <w:szCs w:val="28"/>
        </w:rPr>
        <w:t>кола игры на баяне.</w:t>
      </w:r>
      <w:r w:rsidR="007D4EB2" w:rsidRPr="00D66963">
        <w:rPr>
          <w:rFonts w:cs="Times New Roman"/>
          <w:sz w:val="28"/>
          <w:szCs w:val="28"/>
        </w:rPr>
        <w:t xml:space="preserve"> </w:t>
      </w:r>
      <w:r w:rsidR="008A0506" w:rsidRPr="00D66963">
        <w:rPr>
          <w:rFonts w:cs="Times New Roman"/>
          <w:sz w:val="28"/>
          <w:szCs w:val="28"/>
        </w:rPr>
        <w:t xml:space="preserve">− </w:t>
      </w:r>
      <w:r w:rsidR="00C64E29" w:rsidRPr="00D66963">
        <w:rPr>
          <w:rFonts w:cs="Times New Roman"/>
          <w:sz w:val="28"/>
          <w:szCs w:val="28"/>
        </w:rPr>
        <w:t>М.: Музыка,</w:t>
      </w:r>
      <w:r w:rsidR="007D4EB2" w:rsidRPr="00D66963">
        <w:rPr>
          <w:rFonts w:cs="Times New Roman"/>
          <w:sz w:val="28"/>
          <w:szCs w:val="28"/>
        </w:rPr>
        <w:t xml:space="preserve"> 2003</w:t>
      </w:r>
    </w:p>
    <w:p w:rsidR="00D66963" w:rsidRPr="00D66963" w:rsidRDefault="006864C5" w:rsidP="008E648B">
      <w:pPr>
        <w:pStyle w:val="ac"/>
        <w:shd w:val="clear" w:color="auto" w:fill="FFFFFF"/>
        <w:suppressAutoHyphens w:val="0"/>
        <w:spacing w:line="240" w:lineRule="auto"/>
        <w:rPr>
          <w:rFonts w:cs="Times New Roman"/>
          <w:sz w:val="28"/>
        </w:rPr>
      </w:pPr>
      <w:r>
        <w:rPr>
          <w:rFonts w:cs="Times New Roman"/>
          <w:sz w:val="28"/>
          <w:szCs w:val="28"/>
        </w:rPr>
        <w:t>46.</w:t>
      </w:r>
      <w:r w:rsidR="00D66963" w:rsidRPr="00D66963">
        <w:rPr>
          <w:rFonts w:cs="Times New Roman"/>
          <w:sz w:val="28"/>
          <w:szCs w:val="28"/>
        </w:rPr>
        <w:t xml:space="preserve">Сурков А. Пособие для начального обучения игре на </w:t>
      </w:r>
      <w:proofErr w:type="spellStart"/>
      <w:r w:rsidR="00D66963" w:rsidRPr="00D66963">
        <w:rPr>
          <w:rFonts w:cs="Times New Roman"/>
          <w:sz w:val="28"/>
          <w:szCs w:val="28"/>
        </w:rPr>
        <w:t>готово­выборном</w:t>
      </w:r>
      <w:proofErr w:type="spellEnd"/>
      <w:r w:rsidR="00D66963" w:rsidRPr="00D66963">
        <w:rPr>
          <w:rFonts w:cs="Times New Roman"/>
          <w:sz w:val="28"/>
          <w:szCs w:val="28"/>
        </w:rPr>
        <w:t xml:space="preserve">    </w:t>
      </w:r>
      <w:r w:rsidR="00184BE7">
        <w:rPr>
          <w:rFonts w:cs="Times New Roman"/>
          <w:sz w:val="28"/>
          <w:szCs w:val="28"/>
        </w:rPr>
        <w:t xml:space="preserve"> </w:t>
      </w:r>
      <w:proofErr w:type="spellStart"/>
      <w:r w:rsidR="00184BE7">
        <w:rPr>
          <w:rFonts w:cs="Times New Roman"/>
          <w:sz w:val="28"/>
          <w:szCs w:val="28"/>
        </w:rPr>
        <w:t>б</w:t>
      </w:r>
      <w:r w:rsidR="00D66963" w:rsidRPr="00D66963">
        <w:rPr>
          <w:rFonts w:cs="Times New Roman"/>
          <w:sz w:val="28"/>
          <w:szCs w:val="28"/>
        </w:rPr>
        <w:t>яне</w:t>
      </w:r>
      <w:proofErr w:type="spellEnd"/>
      <w:r w:rsidR="00D66963" w:rsidRPr="00D66963">
        <w:rPr>
          <w:rFonts w:cs="Times New Roman"/>
          <w:sz w:val="28"/>
          <w:szCs w:val="28"/>
        </w:rPr>
        <w:t xml:space="preserve">. ­ М., </w:t>
      </w:r>
      <w:r w:rsidR="00D66963" w:rsidRPr="00DB19AB">
        <w:rPr>
          <w:rFonts w:cs="Calibri"/>
        </w:rPr>
        <w:t>1979</w:t>
      </w:r>
    </w:p>
    <w:p w:rsidR="007D2E66" w:rsidRPr="007D2E66" w:rsidRDefault="006864C5" w:rsidP="008E648B">
      <w:pPr>
        <w:pStyle w:val="ac"/>
        <w:shd w:val="clear" w:color="auto" w:fill="FFFFFF"/>
        <w:suppressAutoHyphens w:val="0"/>
        <w:spacing w:line="240" w:lineRule="auto"/>
        <w:rPr>
          <w:rFonts w:cs="Times New Roman"/>
          <w:sz w:val="28"/>
        </w:rPr>
      </w:pPr>
      <w:r>
        <w:rPr>
          <w:sz w:val="28"/>
          <w:szCs w:val="28"/>
        </w:rPr>
        <w:t>47.</w:t>
      </w:r>
      <w:r w:rsidR="002F179A">
        <w:rPr>
          <w:sz w:val="28"/>
          <w:szCs w:val="28"/>
        </w:rPr>
        <w:t xml:space="preserve">Сурков А., </w:t>
      </w:r>
      <w:r w:rsidR="00DB4FC0" w:rsidRPr="00DB4FC0">
        <w:rPr>
          <w:sz w:val="28"/>
          <w:szCs w:val="28"/>
        </w:rPr>
        <w:t>Плетнев В. Переложение музыкальных произведений для готово-выборного</w:t>
      </w:r>
      <w:r w:rsidR="00DB4FC0">
        <w:rPr>
          <w:sz w:val="28"/>
          <w:szCs w:val="28"/>
        </w:rPr>
        <w:t xml:space="preserve"> </w:t>
      </w:r>
      <w:r w:rsidR="00697DE6">
        <w:rPr>
          <w:sz w:val="28"/>
          <w:szCs w:val="28"/>
        </w:rPr>
        <w:t xml:space="preserve">баяна. </w:t>
      </w:r>
      <w:r w:rsidR="008A0506" w:rsidRPr="001C1B99">
        <w:rPr>
          <w:sz w:val="28"/>
          <w:szCs w:val="28"/>
        </w:rPr>
        <w:t>−</w:t>
      </w:r>
      <w:r w:rsidR="008A0506">
        <w:rPr>
          <w:sz w:val="28"/>
          <w:szCs w:val="28"/>
        </w:rPr>
        <w:t xml:space="preserve"> </w:t>
      </w:r>
      <w:r w:rsidR="00C64E29">
        <w:rPr>
          <w:sz w:val="28"/>
          <w:szCs w:val="28"/>
        </w:rPr>
        <w:t>М.: Музыка,</w:t>
      </w:r>
      <w:r w:rsidR="002F179A">
        <w:rPr>
          <w:sz w:val="28"/>
          <w:szCs w:val="28"/>
        </w:rPr>
        <w:t xml:space="preserve"> 1977</w:t>
      </w:r>
    </w:p>
    <w:p w:rsidR="00D66963" w:rsidRPr="00184BE7" w:rsidRDefault="006864C5" w:rsidP="008E64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4BE7">
        <w:rPr>
          <w:rFonts w:ascii="Times New Roman" w:hAnsi="Times New Roman" w:cs="Times New Roman"/>
          <w:sz w:val="28"/>
          <w:szCs w:val="28"/>
        </w:rPr>
        <w:t>48.</w:t>
      </w:r>
      <w:r w:rsidR="00D66963" w:rsidRPr="00184BE7">
        <w:rPr>
          <w:rFonts w:ascii="Times New Roman" w:hAnsi="Times New Roman" w:cs="Times New Roman"/>
          <w:sz w:val="28"/>
          <w:szCs w:val="28"/>
        </w:rPr>
        <w:t xml:space="preserve">Фейгин М. Воспитание и совершенствование </w:t>
      </w:r>
      <w:proofErr w:type="spellStart"/>
      <w:r w:rsidR="00D66963" w:rsidRPr="00184BE7">
        <w:rPr>
          <w:rFonts w:ascii="Times New Roman" w:hAnsi="Times New Roman" w:cs="Times New Roman"/>
          <w:sz w:val="28"/>
          <w:szCs w:val="28"/>
        </w:rPr>
        <w:t>музыканта­педагога</w:t>
      </w:r>
      <w:proofErr w:type="spellEnd"/>
      <w:r w:rsidR="00D66963" w:rsidRPr="00184BE7">
        <w:rPr>
          <w:rFonts w:ascii="Times New Roman" w:hAnsi="Times New Roman" w:cs="Times New Roman"/>
          <w:sz w:val="28"/>
          <w:szCs w:val="28"/>
        </w:rPr>
        <w:t>. ­ М.,1973.</w:t>
      </w:r>
    </w:p>
    <w:p w:rsidR="00886FF3" w:rsidRPr="00697DE6" w:rsidRDefault="006864C5" w:rsidP="008E648B">
      <w:pPr>
        <w:pStyle w:val="ac"/>
        <w:shd w:val="clear" w:color="auto" w:fill="FFFFFF"/>
        <w:suppressAutoHyphens w:val="0"/>
        <w:spacing w:line="240" w:lineRule="auto"/>
        <w:rPr>
          <w:rFonts w:cs="Times New Roman"/>
          <w:sz w:val="28"/>
        </w:rPr>
      </w:pPr>
      <w:r>
        <w:rPr>
          <w:rFonts w:cs="Times New Roman"/>
          <w:sz w:val="28"/>
        </w:rPr>
        <w:t>49.</w:t>
      </w:r>
      <w:r w:rsidR="007D2E66">
        <w:rPr>
          <w:rFonts w:eastAsia="Geeza Pro"/>
          <w:color w:val="000000"/>
          <w:sz w:val="28"/>
          <w:szCs w:val="28"/>
        </w:rPr>
        <w:t xml:space="preserve">Цагарелли Ю. </w:t>
      </w:r>
      <w:r w:rsidR="007D2E66" w:rsidRPr="007D2E66">
        <w:rPr>
          <w:rFonts w:eastAsia="Geeza Pro"/>
          <w:color w:val="000000"/>
          <w:sz w:val="28"/>
          <w:szCs w:val="28"/>
        </w:rPr>
        <w:t>Психология музыкально-исполнительской  деятельно</w:t>
      </w:r>
      <w:r w:rsidR="00697DE6">
        <w:rPr>
          <w:rFonts w:eastAsia="Geeza Pro"/>
          <w:color w:val="000000"/>
          <w:sz w:val="28"/>
          <w:szCs w:val="28"/>
        </w:rPr>
        <w:t xml:space="preserve">сти. </w:t>
      </w:r>
      <w:r w:rsidR="008A0506" w:rsidRPr="001C1B99">
        <w:rPr>
          <w:sz w:val="28"/>
          <w:szCs w:val="28"/>
        </w:rPr>
        <w:t>−</w:t>
      </w:r>
      <w:r w:rsidR="008A0506">
        <w:rPr>
          <w:sz w:val="28"/>
          <w:szCs w:val="28"/>
        </w:rPr>
        <w:t xml:space="preserve"> </w:t>
      </w:r>
      <w:r w:rsidR="002F179A">
        <w:rPr>
          <w:rFonts w:eastAsia="Geeza Pro"/>
          <w:color w:val="000000"/>
          <w:sz w:val="28"/>
          <w:szCs w:val="28"/>
        </w:rPr>
        <w:t>СПб</w:t>
      </w:r>
      <w:r w:rsidR="00697DE6">
        <w:rPr>
          <w:rFonts w:eastAsia="Geeza Pro"/>
          <w:color w:val="000000"/>
          <w:sz w:val="28"/>
          <w:szCs w:val="28"/>
        </w:rPr>
        <w:t>:</w:t>
      </w:r>
      <w:r w:rsidR="007D2E66" w:rsidRPr="007D2E66">
        <w:rPr>
          <w:rFonts w:eastAsia="Geeza Pro"/>
          <w:color w:val="000000"/>
          <w:sz w:val="28"/>
          <w:szCs w:val="28"/>
        </w:rPr>
        <w:t xml:space="preserve"> </w:t>
      </w:r>
      <w:r w:rsidR="008A0506">
        <w:rPr>
          <w:rFonts w:eastAsia="Geeza Pro"/>
          <w:color w:val="000000"/>
          <w:sz w:val="28"/>
          <w:szCs w:val="28"/>
        </w:rPr>
        <w:t>«</w:t>
      </w:r>
      <w:r w:rsidR="007D2E66" w:rsidRPr="007D2E66">
        <w:rPr>
          <w:rFonts w:eastAsia="Geeza Pro"/>
          <w:color w:val="000000"/>
          <w:sz w:val="28"/>
          <w:szCs w:val="28"/>
        </w:rPr>
        <w:t>Композитор</w:t>
      </w:r>
      <w:r w:rsidR="008A0506">
        <w:rPr>
          <w:rFonts w:eastAsia="Geeza Pro"/>
          <w:color w:val="000000"/>
          <w:sz w:val="28"/>
          <w:szCs w:val="28"/>
        </w:rPr>
        <w:t>»</w:t>
      </w:r>
      <w:r w:rsidR="007D2E66" w:rsidRPr="007D2E66">
        <w:rPr>
          <w:rFonts w:eastAsia="Geeza Pro"/>
          <w:color w:val="000000"/>
          <w:sz w:val="28"/>
          <w:szCs w:val="28"/>
        </w:rPr>
        <w:t>, 2008</w:t>
      </w:r>
    </w:p>
    <w:p w:rsidR="00D66963" w:rsidRPr="00D66963" w:rsidRDefault="006864C5" w:rsidP="008E648B">
      <w:pPr>
        <w:pStyle w:val="ac"/>
        <w:shd w:val="clear" w:color="auto" w:fill="FFFFFF"/>
        <w:suppressAutoHyphens w:val="0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50.</w:t>
      </w:r>
      <w:r w:rsidR="00D66963" w:rsidRPr="00D66963">
        <w:rPr>
          <w:rFonts w:cs="Calibri"/>
          <w:sz w:val="28"/>
          <w:szCs w:val="28"/>
        </w:rPr>
        <w:t xml:space="preserve">Чернов А. Формирование смены меха в работе над полифонией // Баян и баянисты. </w:t>
      </w:r>
      <w:proofErr w:type="spellStart"/>
      <w:r w:rsidR="00D66963" w:rsidRPr="00D66963">
        <w:rPr>
          <w:rFonts w:cs="Calibri"/>
          <w:sz w:val="28"/>
          <w:szCs w:val="28"/>
        </w:rPr>
        <w:t>Вып</w:t>
      </w:r>
      <w:proofErr w:type="spellEnd"/>
      <w:r w:rsidR="00D66963" w:rsidRPr="00D66963">
        <w:rPr>
          <w:rFonts w:cs="Calibri"/>
          <w:sz w:val="28"/>
          <w:szCs w:val="28"/>
        </w:rPr>
        <w:t>. 7. ­ М., 1987</w:t>
      </w:r>
    </w:p>
    <w:p w:rsidR="00E64772" w:rsidRPr="00E64772" w:rsidRDefault="006864C5" w:rsidP="008E648B">
      <w:pPr>
        <w:pStyle w:val="ac"/>
        <w:shd w:val="clear" w:color="auto" w:fill="FFFFFF"/>
        <w:suppressAutoHyphens w:val="0"/>
        <w:spacing w:line="240" w:lineRule="auto"/>
        <w:rPr>
          <w:rFonts w:cs="Times New Roman"/>
          <w:sz w:val="28"/>
        </w:rPr>
      </w:pPr>
      <w:r>
        <w:rPr>
          <w:rFonts w:cs="Times New Roman"/>
          <w:sz w:val="28"/>
        </w:rPr>
        <w:t>51.</w:t>
      </w:r>
      <w:r w:rsidR="00E64772" w:rsidRPr="00E64772">
        <w:rPr>
          <w:rFonts w:cs="Times New Roman"/>
          <w:sz w:val="28"/>
        </w:rPr>
        <w:t>Шахов Г. Игра по слуху, чтение с листа и транс</w:t>
      </w:r>
      <w:r w:rsidR="008A0506">
        <w:rPr>
          <w:rFonts w:cs="Times New Roman"/>
          <w:sz w:val="28"/>
        </w:rPr>
        <w:t xml:space="preserve">понирование (баян, аккордеон). </w:t>
      </w:r>
      <w:r w:rsidR="008A0506" w:rsidRPr="001C1B99">
        <w:rPr>
          <w:sz w:val="28"/>
          <w:szCs w:val="28"/>
        </w:rPr>
        <w:t>−</w:t>
      </w:r>
      <w:r w:rsidR="00C64E29">
        <w:rPr>
          <w:rFonts w:cs="Times New Roman"/>
          <w:sz w:val="28"/>
        </w:rPr>
        <w:t xml:space="preserve"> М.: </w:t>
      </w:r>
      <w:proofErr w:type="spellStart"/>
      <w:r w:rsidR="00C64E29">
        <w:rPr>
          <w:rFonts w:cs="Times New Roman"/>
          <w:sz w:val="28"/>
        </w:rPr>
        <w:t>Владос</w:t>
      </w:r>
      <w:proofErr w:type="spellEnd"/>
      <w:r w:rsidR="00C64E29">
        <w:rPr>
          <w:rFonts w:cs="Times New Roman"/>
          <w:sz w:val="28"/>
        </w:rPr>
        <w:t>,</w:t>
      </w:r>
      <w:r w:rsidR="002F179A">
        <w:rPr>
          <w:rFonts w:cs="Times New Roman"/>
          <w:sz w:val="28"/>
        </w:rPr>
        <w:t xml:space="preserve"> 2004</w:t>
      </w:r>
    </w:p>
    <w:p w:rsidR="007D2E66" w:rsidRPr="007D2E66" w:rsidRDefault="006864C5" w:rsidP="008E648B">
      <w:pPr>
        <w:pStyle w:val="ac"/>
        <w:shd w:val="clear" w:color="auto" w:fill="FFFFFF"/>
        <w:suppressAutoHyphens w:val="0"/>
        <w:spacing w:line="240" w:lineRule="auto"/>
        <w:rPr>
          <w:rFonts w:cs="Times New Roman"/>
          <w:sz w:val="28"/>
        </w:rPr>
      </w:pPr>
      <w:r>
        <w:rPr>
          <w:rFonts w:eastAsia="Geeza Pro" w:cs="Times New Roman"/>
          <w:color w:val="000000"/>
          <w:sz w:val="28"/>
          <w:szCs w:val="28"/>
        </w:rPr>
        <w:t>52.</w:t>
      </w:r>
      <w:r w:rsidR="007D2E66" w:rsidRPr="00886FF3">
        <w:rPr>
          <w:rFonts w:eastAsia="Geeza Pro" w:cs="Times New Roman"/>
          <w:color w:val="000000"/>
          <w:sz w:val="28"/>
          <w:szCs w:val="28"/>
        </w:rPr>
        <w:t>Швейцер А. Иоганн Себастьян Бах</w:t>
      </w:r>
      <w:r w:rsidR="007D2E66" w:rsidRPr="007D2E66">
        <w:rPr>
          <w:rFonts w:eastAsia="Geeza Pro"/>
          <w:color w:val="000000"/>
          <w:sz w:val="28"/>
          <w:szCs w:val="28"/>
        </w:rPr>
        <w:t xml:space="preserve">. </w:t>
      </w:r>
      <w:r w:rsidR="008A0506" w:rsidRPr="001C1B99">
        <w:rPr>
          <w:sz w:val="28"/>
          <w:szCs w:val="28"/>
        </w:rPr>
        <w:t>−</w:t>
      </w:r>
      <w:r w:rsidR="008A0506">
        <w:rPr>
          <w:sz w:val="28"/>
          <w:szCs w:val="28"/>
        </w:rPr>
        <w:t xml:space="preserve"> </w:t>
      </w:r>
      <w:r w:rsidR="00697DE6">
        <w:rPr>
          <w:rFonts w:eastAsia="Geeza Pro"/>
          <w:color w:val="000000"/>
          <w:sz w:val="28"/>
          <w:szCs w:val="28"/>
        </w:rPr>
        <w:t>М.:</w:t>
      </w:r>
      <w:r w:rsidR="008A0506">
        <w:rPr>
          <w:rFonts w:eastAsia="Geeza Pro"/>
          <w:color w:val="000000"/>
          <w:sz w:val="28"/>
          <w:szCs w:val="28"/>
        </w:rPr>
        <w:t xml:space="preserve"> «</w:t>
      </w:r>
      <w:r w:rsidR="007D2E66" w:rsidRPr="007D2E66">
        <w:rPr>
          <w:rFonts w:eastAsia="Geeza Pro"/>
          <w:color w:val="000000"/>
          <w:sz w:val="28"/>
          <w:szCs w:val="28"/>
        </w:rPr>
        <w:t>Класси</w:t>
      </w:r>
      <w:r w:rsidR="00697DE6">
        <w:rPr>
          <w:rFonts w:eastAsia="Geeza Pro"/>
          <w:color w:val="000000"/>
          <w:sz w:val="28"/>
          <w:szCs w:val="28"/>
        </w:rPr>
        <w:t>ка – XXI</w:t>
      </w:r>
      <w:r w:rsidR="008A0506">
        <w:rPr>
          <w:rFonts w:eastAsia="Geeza Pro"/>
          <w:color w:val="000000"/>
          <w:sz w:val="28"/>
          <w:szCs w:val="28"/>
        </w:rPr>
        <w:t xml:space="preserve"> век»</w:t>
      </w:r>
      <w:r w:rsidR="00697DE6">
        <w:rPr>
          <w:rFonts w:eastAsia="Geeza Pro"/>
          <w:color w:val="000000"/>
          <w:sz w:val="28"/>
          <w:szCs w:val="28"/>
        </w:rPr>
        <w:t>,</w:t>
      </w:r>
      <w:r w:rsidR="007D2E66" w:rsidRPr="007D2E66">
        <w:rPr>
          <w:rFonts w:eastAsia="Geeza Pro"/>
          <w:color w:val="000000"/>
          <w:sz w:val="28"/>
          <w:szCs w:val="28"/>
        </w:rPr>
        <w:t xml:space="preserve"> 2011</w:t>
      </w:r>
    </w:p>
    <w:p w:rsidR="007D2E66" w:rsidRPr="007D2E66" w:rsidRDefault="006864C5" w:rsidP="008E648B">
      <w:pPr>
        <w:pStyle w:val="ac"/>
        <w:shd w:val="clear" w:color="auto" w:fill="FFFFFF"/>
        <w:suppressAutoHyphens w:val="0"/>
        <w:spacing w:line="240" w:lineRule="auto"/>
        <w:rPr>
          <w:rFonts w:cs="Times New Roman"/>
          <w:sz w:val="28"/>
        </w:rPr>
      </w:pPr>
      <w:r>
        <w:rPr>
          <w:rFonts w:cs="Times New Roman"/>
          <w:sz w:val="28"/>
        </w:rPr>
        <w:t>53.</w:t>
      </w:r>
      <w:r w:rsidR="007D2E66">
        <w:rPr>
          <w:rFonts w:eastAsia="Geeza Pro"/>
          <w:color w:val="000000"/>
          <w:sz w:val="28"/>
          <w:szCs w:val="28"/>
        </w:rPr>
        <w:t xml:space="preserve">Шуман Р.  </w:t>
      </w:r>
      <w:r w:rsidR="007D2E66" w:rsidRPr="007D2E66">
        <w:rPr>
          <w:rFonts w:eastAsia="Geeza Pro"/>
          <w:color w:val="000000"/>
          <w:sz w:val="28"/>
          <w:szCs w:val="28"/>
        </w:rPr>
        <w:t xml:space="preserve">О музыке и музыкантах. </w:t>
      </w:r>
      <w:r w:rsidR="008A0506">
        <w:rPr>
          <w:rFonts w:eastAsia="Geeza Pro"/>
          <w:color w:val="000000"/>
          <w:sz w:val="28"/>
          <w:szCs w:val="28"/>
        </w:rPr>
        <w:t xml:space="preserve">// </w:t>
      </w:r>
      <w:r w:rsidR="007D2E66" w:rsidRPr="007D2E66">
        <w:rPr>
          <w:rFonts w:eastAsia="Geeza Pro"/>
          <w:color w:val="000000"/>
          <w:sz w:val="28"/>
          <w:szCs w:val="28"/>
        </w:rPr>
        <w:t>Сборник статей.</w:t>
      </w:r>
      <w:r w:rsidR="007D2E66">
        <w:rPr>
          <w:rFonts w:eastAsia="Geeza Pro"/>
          <w:color w:val="000000"/>
          <w:sz w:val="28"/>
          <w:szCs w:val="28"/>
        </w:rPr>
        <w:t xml:space="preserve"> </w:t>
      </w:r>
      <w:r w:rsidR="008A0506" w:rsidRPr="001C1B99">
        <w:rPr>
          <w:sz w:val="28"/>
          <w:szCs w:val="28"/>
        </w:rPr>
        <w:t>−</w:t>
      </w:r>
      <w:r w:rsidR="008A0506">
        <w:rPr>
          <w:sz w:val="28"/>
          <w:szCs w:val="28"/>
        </w:rPr>
        <w:t xml:space="preserve"> </w:t>
      </w:r>
      <w:r w:rsidR="00C64E29">
        <w:rPr>
          <w:rFonts w:eastAsia="Geeza Pro"/>
          <w:color w:val="000000"/>
          <w:sz w:val="28"/>
          <w:szCs w:val="28"/>
        </w:rPr>
        <w:t>М.:</w:t>
      </w:r>
      <w:r w:rsidR="007D2E66">
        <w:rPr>
          <w:rFonts w:eastAsia="Geeza Pro"/>
          <w:color w:val="000000"/>
          <w:sz w:val="28"/>
          <w:szCs w:val="28"/>
        </w:rPr>
        <w:t xml:space="preserve"> </w:t>
      </w:r>
      <w:r w:rsidR="00C64E29">
        <w:rPr>
          <w:rFonts w:eastAsia="Geeza Pro"/>
          <w:color w:val="000000"/>
          <w:sz w:val="28"/>
          <w:szCs w:val="28"/>
        </w:rPr>
        <w:t>Музыка,</w:t>
      </w:r>
      <w:r w:rsidR="007D2E66" w:rsidRPr="007D2E66">
        <w:rPr>
          <w:rFonts w:eastAsia="Geeza Pro"/>
          <w:color w:val="000000"/>
          <w:sz w:val="28"/>
          <w:szCs w:val="28"/>
        </w:rPr>
        <w:t>1975</w:t>
      </w:r>
    </w:p>
    <w:p w:rsidR="001354A5" w:rsidRPr="00582C76" w:rsidRDefault="006864C5" w:rsidP="008E648B">
      <w:pPr>
        <w:pStyle w:val="ac"/>
        <w:shd w:val="clear" w:color="auto" w:fill="FFFFFF"/>
        <w:suppressAutoHyphens w:val="0"/>
        <w:spacing w:line="240" w:lineRule="auto"/>
        <w:rPr>
          <w:rFonts w:cs="Times New Roman"/>
          <w:sz w:val="28"/>
        </w:rPr>
      </w:pPr>
      <w:r>
        <w:rPr>
          <w:rFonts w:eastAsia="Geeza Pro"/>
          <w:color w:val="000000"/>
          <w:sz w:val="28"/>
          <w:szCs w:val="28"/>
        </w:rPr>
        <w:t>54.</w:t>
      </w:r>
      <w:r w:rsidR="007D2E66">
        <w:rPr>
          <w:rFonts w:eastAsia="Geeza Pro"/>
          <w:color w:val="000000"/>
          <w:sz w:val="28"/>
          <w:szCs w:val="28"/>
        </w:rPr>
        <w:t xml:space="preserve">Шуман Р. </w:t>
      </w:r>
      <w:r w:rsidR="007D2E66" w:rsidRPr="007D2E66">
        <w:rPr>
          <w:rFonts w:eastAsia="Geeza Pro"/>
          <w:color w:val="000000"/>
          <w:sz w:val="28"/>
          <w:szCs w:val="28"/>
        </w:rPr>
        <w:t xml:space="preserve">Жизненные правила для музыкантов. </w:t>
      </w:r>
      <w:r w:rsidR="008A0506" w:rsidRPr="001C1B99">
        <w:rPr>
          <w:sz w:val="28"/>
          <w:szCs w:val="28"/>
        </w:rPr>
        <w:t>−</w:t>
      </w:r>
      <w:r w:rsidR="008A0506">
        <w:rPr>
          <w:sz w:val="28"/>
          <w:szCs w:val="28"/>
        </w:rPr>
        <w:t xml:space="preserve"> </w:t>
      </w:r>
      <w:r w:rsidR="00C64E29">
        <w:rPr>
          <w:rFonts w:eastAsia="Geeza Pro"/>
          <w:color w:val="000000"/>
          <w:sz w:val="28"/>
          <w:szCs w:val="28"/>
        </w:rPr>
        <w:t>М.: Государственное музыкальное издательство,</w:t>
      </w:r>
      <w:r w:rsidR="007D2E66" w:rsidRPr="007D2E66">
        <w:rPr>
          <w:rFonts w:eastAsia="Geeza Pro"/>
          <w:color w:val="000000"/>
          <w:sz w:val="28"/>
          <w:szCs w:val="28"/>
        </w:rPr>
        <w:t>1959</w:t>
      </w:r>
    </w:p>
    <w:p w:rsidR="001354A5" w:rsidRPr="007723EF" w:rsidRDefault="001354A5" w:rsidP="008E648B">
      <w:pPr>
        <w:pStyle w:val="ac"/>
        <w:shd w:val="clear" w:color="auto" w:fill="FFFFFF"/>
        <w:suppressAutoHyphens w:val="0"/>
        <w:spacing w:line="240" w:lineRule="auto"/>
        <w:ind w:left="360"/>
        <w:rPr>
          <w:rFonts w:cs="Times New Roman"/>
          <w:sz w:val="28"/>
        </w:rPr>
      </w:pPr>
    </w:p>
    <w:p w:rsidR="003B5D07" w:rsidRPr="003B5D07" w:rsidRDefault="003B5D07" w:rsidP="008E648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3B5D07" w:rsidRPr="003B5D07" w:rsidSect="00655935">
      <w:pgSz w:w="11906" w:h="16838"/>
      <w:pgMar w:top="851" w:right="851" w:bottom="851" w:left="1418" w:header="624" w:footer="567" w:gutter="0"/>
      <w:cols w:space="720"/>
      <w:titlePg/>
      <w:docGrid w:linePitch="36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910" w:rsidRDefault="00381910">
      <w:pPr>
        <w:spacing w:after="0" w:line="240" w:lineRule="auto"/>
      </w:pPr>
      <w:r>
        <w:separator/>
      </w:r>
    </w:p>
  </w:endnote>
  <w:endnote w:type="continuationSeparator" w:id="1">
    <w:p w:rsidR="00381910" w:rsidRDefault="00381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font31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34445"/>
      <w:docPartObj>
        <w:docPartGallery w:val="Page Numbers (Bottom of Page)"/>
        <w:docPartUnique/>
      </w:docPartObj>
    </w:sdtPr>
    <w:sdtContent>
      <w:p w:rsidR="00381910" w:rsidRDefault="00381910">
        <w:pPr>
          <w:pStyle w:val="ae"/>
          <w:jc w:val="center"/>
        </w:pPr>
        <w:fldSimple w:instr=" PAGE   \* MERGEFORMAT ">
          <w:r w:rsidR="006B25E4">
            <w:rPr>
              <w:noProof/>
            </w:rPr>
            <w:t>12</w:t>
          </w:r>
        </w:fldSimple>
      </w:p>
    </w:sdtContent>
  </w:sdt>
  <w:p w:rsidR="00381910" w:rsidRDefault="00381910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910" w:rsidRDefault="00381910">
    <w:pPr>
      <w:pStyle w:val="ae"/>
      <w:jc w:val="center"/>
    </w:pPr>
  </w:p>
  <w:p w:rsidR="00381910" w:rsidRDefault="0038191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910" w:rsidRDefault="00381910">
      <w:pPr>
        <w:spacing w:after="0" w:line="240" w:lineRule="auto"/>
      </w:pPr>
      <w:r>
        <w:separator/>
      </w:r>
    </w:p>
  </w:footnote>
  <w:footnote w:type="continuationSeparator" w:id="1">
    <w:p w:rsidR="00381910" w:rsidRDefault="00381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73A0BD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7B85F3C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38" w:hanging="1110"/>
      </w:pPr>
      <w:rPr>
        <w:b w:val="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</w:lvl>
  </w:abstractNum>
  <w:abstractNum w:abstractNumId="2">
    <w:nsid w:val="00000002"/>
    <w:multiLevelType w:val="multilevel"/>
    <w:tmpl w:val="00000002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3"/>
    <w:multiLevelType w:val="multilevel"/>
    <w:tmpl w:val="00000003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4"/>
    <w:multiLevelType w:val="multilevel"/>
    <w:tmpl w:val="00000004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5"/>
    <w:multiLevelType w:val="multilevel"/>
    <w:tmpl w:val="00000005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</w:lvl>
  </w:abstractNum>
  <w:abstractNum w:abstractNumId="6">
    <w:nsid w:val="00000006"/>
    <w:multiLevelType w:val="multilevel"/>
    <w:tmpl w:val="00000006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</w:lvl>
  </w:abstractNum>
  <w:abstractNum w:abstractNumId="7">
    <w:nsid w:val="00000007"/>
    <w:multiLevelType w:val="multilevel"/>
    <w:tmpl w:val="00000007"/>
    <w:name w:val="WW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08"/>
    <w:multiLevelType w:val="multilevel"/>
    <w:tmpl w:val="00000008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9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6" w:hanging="1440"/>
      </w:pPr>
      <w:rPr>
        <w:rFonts w:eastAsia="Helvetic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6" w:hanging="2160"/>
      </w:pPr>
      <w:rPr>
        <w:rFonts w:eastAsia="Helvetica"/>
      </w:rPr>
    </w:lvl>
  </w:abstractNum>
  <w:abstractNum w:abstractNumId="12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3">
    <w:nsid w:val="00ED3505"/>
    <w:multiLevelType w:val="hybridMultilevel"/>
    <w:tmpl w:val="6CF671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77B2798"/>
    <w:multiLevelType w:val="hybridMultilevel"/>
    <w:tmpl w:val="74C417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165489"/>
    <w:multiLevelType w:val="hybridMultilevel"/>
    <w:tmpl w:val="9DF2D3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CC80544"/>
    <w:multiLevelType w:val="singleLevel"/>
    <w:tmpl w:val="B0FA0CB4"/>
    <w:lvl w:ilvl="0">
      <w:start w:val="1"/>
      <w:numFmt w:val="decimal"/>
      <w:lvlText w:val="%1."/>
      <w:lvlJc w:val="left"/>
      <w:pPr>
        <w:tabs>
          <w:tab w:val="num" w:pos="266"/>
        </w:tabs>
        <w:ind w:left="266" w:hanging="266"/>
      </w:pPr>
      <w:rPr>
        <w:rFonts w:ascii="Times New Roman" w:hAnsi="Times New Roman" w:hint="default"/>
        <w:sz w:val="28"/>
        <w:szCs w:val="28"/>
      </w:rPr>
    </w:lvl>
  </w:abstractNum>
  <w:abstractNum w:abstractNumId="17">
    <w:nsid w:val="18E37219"/>
    <w:multiLevelType w:val="hybridMultilevel"/>
    <w:tmpl w:val="09F65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A90D2E"/>
    <w:multiLevelType w:val="hybridMultilevel"/>
    <w:tmpl w:val="7CB0CC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EFA12EE"/>
    <w:multiLevelType w:val="hybridMultilevel"/>
    <w:tmpl w:val="8BE8CE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A3125C"/>
    <w:multiLevelType w:val="hybridMultilevel"/>
    <w:tmpl w:val="1B8E7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CB7670"/>
    <w:multiLevelType w:val="hybridMultilevel"/>
    <w:tmpl w:val="D3CE28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CD3BD5"/>
    <w:multiLevelType w:val="hybridMultilevel"/>
    <w:tmpl w:val="12689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7BC1CCE"/>
    <w:multiLevelType w:val="hybridMultilevel"/>
    <w:tmpl w:val="7952B7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B24110"/>
    <w:multiLevelType w:val="hybridMultilevel"/>
    <w:tmpl w:val="8CAAF31E"/>
    <w:lvl w:ilvl="0" w:tplc="35E01930">
      <w:start w:val="1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5">
    <w:nsid w:val="34E57ECB"/>
    <w:multiLevelType w:val="hybridMultilevel"/>
    <w:tmpl w:val="FD58D4F4"/>
    <w:lvl w:ilvl="0" w:tplc="E8B03524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6">
    <w:nsid w:val="35107156"/>
    <w:multiLevelType w:val="hybridMultilevel"/>
    <w:tmpl w:val="884067F8"/>
    <w:lvl w:ilvl="0" w:tplc="6186D18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C0125F9"/>
    <w:multiLevelType w:val="hybridMultilevel"/>
    <w:tmpl w:val="BA7EE2E6"/>
    <w:lvl w:ilvl="0" w:tplc="AA38D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CFD67E6"/>
    <w:multiLevelType w:val="hybridMultilevel"/>
    <w:tmpl w:val="758E6D3E"/>
    <w:lvl w:ilvl="0" w:tplc="4E9E7EFE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FF90680"/>
    <w:multiLevelType w:val="hybridMultilevel"/>
    <w:tmpl w:val="1F869F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13A0376"/>
    <w:multiLevelType w:val="hybridMultilevel"/>
    <w:tmpl w:val="E396B4E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41482075"/>
    <w:multiLevelType w:val="hybridMultilevel"/>
    <w:tmpl w:val="BF0EFE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25629F7"/>
    <w:multiLevelType w:val="hybridMultilevel"/>
    <w:tmpl w:val="68785D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A7795A"/>
    <w:multiLevelType w:val="multilevel"/>
    <w:tmpl w:val="BA2CC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4DAF6E83"/>
    <w:multiLevelType w:val="hybridMultilevel"/>
    <w:tmpl w:val="FD58D4F4"/>
    <w:lvl w:ilvl="0" w:tplc="E8B03524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5">
    <w:nsid w:val="521D58DB"/>
    <w:multiLevelType w:val="multilevel"/>
    <w:tmpl w:val="07B85F3C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38" w:hanging="1110"/>
      </w:pPr>
      <w:rPr>
        <w:b w:val="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</w:lvl>
  </w:abstractNum>
  <w:abstractNum w:abstractNumId="36">
    <w:nsid w:val="55EC1775"/>
    <w:multiLevelType w:val="hybridMultilevel"/>
    <w:tmpl w:val="59081D2C"/>
    <w:lvl w:ilvl="0" w:tplc="90186086">
      <w:start w:val="1"/>
      <w:numFmt w:val="bullet"/>
      <w:pStyle w:val="1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7BA3C16"/>
    <w:multiLevelType w:val="hybridMultilevel"/>
    <w:tmpl w:val="5DDA0DD0"/>
    <w:lvl w:ilvl="0" w:tplc="1C121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EF344A"/>
    <w:multiLevelType w:val="hybridMultilevel"/>
    <w:tmpl w:val="80ACDE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0D308C"/>
    <w:multiLevelType w:val="hybridMultilevel"/>
    <w:tmpl w:val="FEC09FA2"/>
    <w:lvl w:ilvl="0" w:tplc="8AD21AB6">
      <w:start w:val="2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0">
    <w:nsid w:val="665644A7"/>
    <w:multiLevelType w:val="hybridMultilevel"/>
    <w:tmpl w:val="F2A2E1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167C79"/>
    <w:multiLevelType w:val="hybridMultilevel"/>
    <w:tmpl w:val="43940846"/>
    <w:lvl w:ilvl="0" w:tplc="04190001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B2E1086"/>
    <w:multiLevelType w:val="hybridMultilevel"/>
    <w:tmpl w:val="2A1490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CF42326"/>
    <w:multiLevelType w:val="singleLevel"/>
    <w:tmpl w:val="0938E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</w:abstractNum>
  <w:abstractNum w:abstractNumId="44">
    <w:nsid w:val="6D693382"/>
    <w:multiLevelType w:val="hybridMultilevel"/>
    <w:tmpl w:val="962821F6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3A3E3B"/>
    <w:multiLevelType w:val="hybridMultilevel"/>
    <w:tmpl w:val="CE3A2ED2"/>
    <w:lvl w:ilvl="0" w:tplc="B10459A6">
      <w:start w:val="3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6">
    <w:nsid w:val="75FB010C"/>
    <w:multiLevelType w:val="hybridMultilevel"/>
    <w:tmpl w:val="C4EC4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8605D0B"/>
    <w:multiLevelType w:val="hybridMultilevel"/>
    <w:tmpl w:val="726C1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06232F"/>
    <w:multiLevelType w:val="hybridMultilevel"/>
    <w:tmpl w:val="05A869F4"/>
    <w:lvl w:ilvl="0" w:tplc="3E26BA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1"/>
  </w:num>
  <w:num w:numId="11">
    <w:abstractNumId w:val="12"/>
  </w:num>
  <w:num w:numId="12">
    <w:abstractNumId w:val="39"/>
  </w:num>
  <w:num w:numId="13">
    <w:abstractNumId w:val="37"/>
  </w:num>
  <w:num w:numId="14">
    <w:abstractNumId w:val="43"/>
  </w:num>
  <w:num w:numId="15">
    <w:abstractNumId w:val="48"/>
  </w:num>
  <w:num w:numId="16">
    <w:abstractNumId w:val="41"/>
  </w:num>
  <w:num w:numId="17">
    <w:abstractNumId w:val="28"/>
  </w:num>
  <w:num w:numId="18">
    <w:abstractNumId w:val="26"/>
  </w:num>
  <w:num w:numId="19">
    <w:abstractNumId w:val="10"/>
  </w:num>
  <w:num w:numId="20">
    <w:abstractNumId w:val="20"/>
  </w:num>
  <w:num w:numId="21">
    <w:abstractNumId w:val="25"/>
  </w:num>
  <w:num w:numId="22">
    <w:abstractNumId w:val="24"/>
  </w:num>
  <w:num w:numId="23">
    <w:abstractNumId w:val="33"/>
  </w:num>
  <w:num w:numId="24">
    <w:abstractNumId w:val="16"/>
  </w:num>
  <w:num w:numId="25">
    <w:abstractNumId w:val="0"/>
  </w:num>
  <w:num w:numId="26">
    <w:abstractNumId w:val="35"/>
  </w:num>
  <w:num w:numId="27">
    <w:abstractNumId w:val="34"/>
  </w:num>
  <w:num w:numId="28">
    <w:abstractNumId w:val="17"/>
  </w:num>
  <w:num w:numId="29">
    <w:abstractNumId w:val="18"/>
  </w:num>
  <w:num w:numId="30">
    <w:abstractNumId w:val="14"/>
  </w:num>
  <w:num w:numId="31">
    <w:abstractNumId w:val="32"/>
  </w:num>
  <w:num w:numId="32">
    <w:abstractNumId w:val="21"/>
  </w:num>
  <w:num w:numId="33">
    <w:abstractNumId w:val="15"/>
  </w:num>
  <w:num w:numId="34">
    <w:abstractNumId w:val="40"/>
  </w:num>
  <w:num w:numId="35">
    <w:abstractNumId w:val="29"/>
  </w:num>
  <w:num w:numId="36">
    <w:abstractNumId w:val="38"/>
  </w:num>
  <w:num w:numId="37">
    <w:abstractNumId w:val="42"/>
  </w:num>
  <w:num w:numId="38">
    <w:abstractNumId w:val="22"/>
  </w:num>
  <w:num w:numId="39">
    <w:abstractNumId w:val="13"/>
  </w:num>
  <w:num w:numId="40">
    <w:abstractNumId w:val="23"/>
  </w:num>
  <w:num w:numId="41">
    <w:abstractNumId w:val="31"/>
  </w:num>
  <w:num w:numId="42">
    <w:abstractNumId w:val="46"/>
  </w:num>
  <w:num w:numId="43">
    <w:abstractNumId w:val="47"/>
  </w:num>
  <w:num w:numId="44">
    <w:abstractNumId w:val="44"/>
  </w:num>
  <w:num w:numId="45">
    <w:abstractNumId w:val="36"/>
  </w:num>
  <w:num w:numId="46">
    <w:abstractNumId w:val="30"/>
  </w:num>
  <w:num w:numId="47">
    <w:abstractNumId w:val="19"/>
  </w:num>
  <w:num w:numId="48">
    <w:abstractNumId w:val="45"/>
  </w:num>
  <w:num w:numId="4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2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6D52"/>
    <w:rsid w:val="00006D52"/>
    <w:rsid w:val="000074F6"/>
    <w:rsid w:val="00011432"/>
    <w:rsid w:val="00022809"/>
    <w:rsid w:val="000239A9"/>
    <w:rsid w:val="00023C61"/>
    <w:rsid w:val="00024F51"/>
    <w:rsid w:val="000265DA"/>
    <w:rsid w:val="000267AA"/>
    <w:rsid w:val="00031ECF"/>
    <w:rsid w:val="00033911"/>
    <w:rsid w:val="00035996"/>
    <w:rsid w:val="00036F65"/>
    <w:rsid w:val="0003768C"/>
    <w:rsid w:val="000376BF"/>
    <w:rsid w:val="000377BD"/>
    <w:rsid w:val="0004039F"/>
    <w:rsid w:val="000419FF"/>
    <w:rsid w:val="00045AD3"/>
    <w:rsid w:val="00052498"/>
    <w:rsid w:val="000655E5"/>
    <w:rsid w:val="00073C9E"/>
    <w:rsid w:val="00075C7B"/>
    <w:rsid w:val="000762F0"/>
    <w:rsid w:val="000803EA"/>
    <w:rsid w:val="00082374"/>
    <w:rsid w:val="00087697"/>
    <w:rsid w:val="0009429D"/>
    <w:rsid w:val="0009556F"/>
    <w:rsid w:val="000A3FC5"/>
    <w:rsid w:val="000A591C"/>
    <w:rsid w:val="000B4C6E"/>
    <w:rsid w:val="000B5C20"/>
    <w:rsid w:val="000C0344"/>
    <w:rsid w:val="000C3EE4"/>
    <w:rsid w:val="000C43C6"/>
    <w:rsid w:val="000C490C"/>
    <w:rsid w:val="000C59F4"/>
    <w:rsid w:val="000C77BE"/>
    <w:rsid w:val="000D107D"/>
    <w:rsid w:val="000D6AD8"/>
    <w:rsid w:val="000D7EFE"/>
    <w:rsid w:val="000F6F64"/>
    <w:rsid w:val="000F6FE4"/>
    <w:rsid w:val="00111361"/>
    <w:rsid w:val="0011297B"/>
    <w:rsid w:val="001134F8"/>
    <w:rsid w:val="00113FB5"/>
    <w:rsid w:val="00114B52"/>
    <w:rsid w:val="0012275B"/>
    <w:rsid w:val="001268EC"/>
    <w:rsid w:val="00126FA0"/>
    <w:rsid w:val="00131B65"/>
    <w:rsid w:val="001339A4"/>
    <w:rsid w:val="001347CC"/>
    <w:rsid w:val="001354A5"/>
    <w:rsid w:val="001356F0"/>
    <w:rsid w:val="00141F60"/>
    <w:rsid w:val="001435F8"/>
    <w:rsid w:val="00147CD0"/>
    <w:rsid w:val="001548DB"/>
    <w:rsid w:val="001555BB"/>
    <w:rsid w:val="00155A9D"/>
    <w:rsid w:val="001638E8"/>
    <w:rsid w:val="00163F1C"/>
    <w:rsid w:val="00165D2D"/>
    <w:rsid w:val="00170E03"/>
    <w:rsid w:val="001776AD"/>
    <w:rsid w:val="00181B57"/>
    <w:rsid w:val="001820DD"/>
    <w:rsid w:val="00184BE7"/>
    <w:rsid w:val="00185644"/>
    <w:rsid w:val="00185A67"/>
    <w:rsid w:val="00192F3A"/>
    <w:rsid w:val="001931F1"/>
    <w:rsid w:val="001954E5"/>
    <w:rsid w:val="00196ABF"/>
    <w:rsid w:val="001A0BB4"/>
    <w:rsid w:val="001A6159"/>
    <w:rsid w:val="001A692B"/>
    <w:rsid w:val="001B330A"/>
    <w:rsid w:val="001B6850"/>
    <w:rsid w:val="001C0EDF"/>
    <w:rsid w:val="001C3FF1"/>
    <w:rsid w:val="001C440C"/>
    <w:rsid w:val="001C7348"/>
    <w:rsid w:val="001F0FD0"/>
    <w:rsid w:val="001F17D5"/>
    <w:rsid w:val="001F1B5F"/>
    <w:rsid w:val="001F30A5"/>
    <w:rsid w:val="001F591B"/>
    <w:rsid w:val="001F5AB1"/>
    <w:rsid w:val="001F6DB1"/>
    <w:rsid w:val="001F6DC9"/>
    <w:rsid w:val="001F7A1C"/>
    <w:rsid w:val="002043B0"/>
    <w:rsid w:val="0020706B"/>
    <w:rsid w:val="002122BD"/>
    <w:rsid w:val="0021355F"/>
    <w:rsid w:val="002136A2"/>
    <w:rsid w:val="00213949"/>
    <w:rsid w:val="00222113"/>
    <w:rsid w:val="0022252F"/>
    <w:rsid w:val="00222B4D"/>
    <w:rsid w:val="00225579"/>
    <w:rsid w:val="00230D04"/>
    <w:rsid w:val="00235296"/>
    <w:rsid w:val="00235EDA"/>
    <w:rsid w:val="0023608B"/>
    <w:rsid w:val="00236D18"/>
    <w:rsid w:val="0024129E"/>
    <w:rsid w:val="002522B6"/>
    <w:rsid w:val="00253642"/>
    <w:rsid w:val="00253B0F"/>
    <w:rsid w:val="00253D97"/>
    <w:rsid w:val="0025419B"/>
    <w:rsid w:val="00254822"/>
    <w:rsid w:val="00254D7D"/>
    <w:rsid w:val="00255514"/>
    <w:rsid w:val="00256A38"/>
    <w:rsid w:val="00257E8B"/>
    <w:rsid w:val="00263C88"/>
    <w:rsid w:val="0026751F"/>
    <w:rsid w:val="00267644"/>
    <w:rsid w:val="00271C5D"/>
    <w:rsid w:val="00271F85"/>
    <w:rsid w:val="00274525"/>
    <w:rsid w:val="002764FD"/>
    <w:rsid w:val="00276723"/>
    <w:rsid w:val="002776B1"/>
    <w:rsid w:val="002777CE"/>
    <w:rsid w:val="00280055"/>
    <w:rsid w:val="00280DC2"/>
    <w:rsid w:val="00280E56"/>
    <w:rsid w:val="00284EEA"/>
    <w:rsid w:val="002860DD"/>
    <w:rsid w:val="00292416"/>
    <w:rsid w:val="00294123"/>
    <w:rsid w:val="002960C3"/>
    <w:rsid w:val="002A22BF"/>
    <w:rsid w:val="002B0879"/>
    <w:rsid w:val="002B36EB"/>
    <w:rsid w:val="002B46EE"/>
    <w:rsid w:val="002B67FB"/>
    <w:rsid w:val="002C0C34"/>
    <w:rsid w:val="002C6987"/>
    <w:rsid w:val="002C7790"/>
    <w:rsid w:val="002C790C"/>
    <w:rsid w:val="002D04E4"/>
    <w:rsid w:val="002D08CD"/>
    <w:rsid w:val="002D1E94"/>
    <w:rsid w:val="002D3CC2"/>
    <w:rsid w:val="002D433C"/>
    <w:rsid w:val="002D4E8B"/>
    <w:rsid w:val="002D5655"/>
    <w:rsid w:val="002D7F4C"/>
    <w:rsid w:val="002E2643"/>
    <w:rsid w:val="002E2B7D"/>
    <w:rsid w:val="002E3D86"/>
    <w:rsid w:val="002E55CC"/>
    <w:rsid w:val="002E5681"/>
    <w:rsid w:val="002E5C40"/>
    <w:rsid w:val="002E7C22"/>
    <w:rsid w:val="002F179A"/>
    <w:rsid w:val="002F4FE2"/>
    <w:rsid w:val="002F5CF0"/>
    <w:rsid w:val="002F62CB"/>
    <w:rsid w:val="002F6D7F"/>
    <w:rsid w:val="002F7732"/>
    <w:rsid w:val="002F7E12"/>
    <w:rsid w:val="00306496"/>
    <w:rsid w:val="00307943"/>
    <w:rsid w:val="003121AA"/>
    <w:rsid w:val="0032044F"/>
    <w:rsid w:val="00321BE4"/>
    <w:rsid w:val="003232EB"/>
    <w:rsid w:val="00330265"/>
    <w:rsid w:val="00332834"/>
    <w:rsid w:val="00332875"/>
    <w:rsid w:val="003341D3"/>
    <w:rsid w:val="00335394"/>
    <w:rsid w:val="00340039"/>
    <w:rsid w:val="00340387"/>
    <w:rsid w:val="00344C07"/>
    <w:rsid w:val="00344F98"/>
    <w:rsid w:val="00346240"/>
    <w:rsid w:val="00346F89"/>
    <w:rsid w:val="003472A7"/>
    <w:rsid w:val="003538C7"/>
    <w:rsid w:val="003559B8"/>
    <w:rsid w:val="003572C7"/>
    <w:rsid w:val="00357382"/>
    <w:rsid w:val="00360C3E"/>
    <w:rsid w:val="00362AFE"/>
    <w:rsid w:val="00362EC4"/>
    <w:rsid w:val="00363FB2"/>
    <w:rsid w:val="00367FF4"/>
    <w:rsid w:val="00371AC9"/>
    <w:rsid w:val="00373A67"/>
    <w:rsid w:val="003759BD"/>
    <w:rsid w:val="00381910"/>
    <w:rsid w:val="00390B14"/>
    <w:rsid w:val="00391D5C"/>
    <w:rsid w:val="00396B13"/>
    <w:rsid w:val="003978A5"/>
    <w:rsid w:val="00397EA8"/>
    <w:rsid w:val="003A55A1"/>
    <w:rsid w:val="003A6204"/>
    <w:rsid w:val="003A7FF4"/>
    <w:rsid w:val="003B5D07"/>
    <w:rsid w:val="003B721A"/>
    <w:rsid w:val="003B7917"/>
    <w:rsid w:val="003C6C80"/>
    <w:rsid w:val="003C6D21"/>
    <w:rsid w:val="003D376F"/>
    <w:rsid w:val="003D3CAA"/>
    <w:rsid w:val="003E62D3"/>
    <w:rsid w:val="003F3586"/>
    <w:rsid w:val="003F3B00"/>
    <w:rsid w:val="0040021E"/>
    <w:rsid w:val="0040204B"/>
    <w:rsid w:val="00407A33"/>
    <w:rsid w:val="00411668"/>
    <w:rsid w:val="00411693"/>
    <w:rsid w:val="00412A87"/>
    <w:rsid w:val="004145BE"/>
    <w:rsid w:val="00416AAA"/>
    <w:rsid w:val="00417321"/>
    <w:rsid w:val="00420893"/>
    <w:rsid w:val="00421213"/>
    <w:rsid w:val="004218A9"/>
    <w:rsid w:val="00421C1A"/>
    <w:rsid w:val="004246E4"/>
    <w:rsid w:val="0042527C"/>
    <w:rsid w:val="0043067B"/>
    <w:rsid w:val="00431740"/>
    <w:rsid w:val="004326CC"/>
    <w:rsid w:val="00435277"/>
    <w:rsid w:val="00435432"/>
    <w:rsid w:val="0043568C"/>
    <w:rsid w:val="004426E2"/>
    <w:rsid w:val="004464EB"/>
    <w:rsid w:val="004475CD"/>
    <w:rsid w:val="004512F2"/>
    <w:rsid w:val="00462DC9"/>
    <w:rsid w:val="00464A44"/>
    <w:rsid w:val="00465122"/>
    <w:rsid w:val="0047084F"/>
    <w:rsid w:val="00472EF2"/>
    <w:rsid w:val="00473A1E"/>
    <w:rsid w:val="004815D4"/>
    <w:rsid w:val="00483CBC"/>
    <w:rsid w:val="0048451F"/>
    <w:rsid w:val="00492B2B"/>
    <w:rsid w:val="00493467"/>
    <w:rsid w:val="0049530C"/>
    <w:rsid w:val="00495AE3"/>
    <w:rsid w:val="00496397"/>
    <w:rsid w:val="004A10C7"/>
    <w:rsid w:val="004A30DE"/>
    <w:rsid w:val="004A41F5"/>
    <w:rsid w:val="004A6C5A"/>
    <w:rsid w:val="004B17AC"/>
    <w:rsid w:val="004B3931"/>
    <w:rsid w:val="004B408D"/>
    <w:rsid w:val="004B4D51"/>
    <w:rsid w:val="004B4DA0"/>
    <w:rsid w:val="004B5EAF"/>
    <w:rsid w:val="004C0D17"/>
    <w:rsid w:val="004C7C92"/>
    <w:rsid w:val="004D1731"/>
    <w:rsid w:val="004D1D2D"/>
    <w:rsid w:val="004D2954"/>
    <w:rsid w:val="004D3BE9"/>
    <w:rsid w:val="004D6A82"/>
    <w:rsid w:val="004D7A4C"/>
    <w:rsid w:val="004E02F9"/>
    <w:rsid w:val="004E3275"/>
    <w:rsid w:val="004E56B5"/>
    <w:rsid w:val="00505C6D"/>
    <w:rsid w:val="00511728"/>
    <w:rsid w:val="00513991"/>
    <w:rsid w:val="00514A55"/>
    <w:rsid w:val="00514F5D"/>
    <w:rsid w:val="005176AA"/>
    <w:rsid w:val="00517784"/>
    <w:rsid w:val="00527074"/>
    <w:rsid w:val="005363CB"/>
    <w:rsid w:val="00541A8A"/>
    <w:rsid w:val="00544EB8"/>
    <w:rsid w:val="00547BD4"/>
    <w:rsid w:val="00554D64"/>
    <w:rsid w:val="00564B49"/>
    <w:rsid w:val="00567016"/>
    <w:rsid w:val="00572CC9"/>
    <w:rsid w:val="005735F2"/>
    <w:rsid w:val="005758C4"/>
    <w:rsid w:val="0058024F"/>
    <w:rsid w:val="005825FD"/>
    <w:rsid w:val="00582AEA"/>
    <w:rsid w:val="00582C76"/>
    <w:rsid w:val="00587C49"/>
    <w:rsid w:val="005925BF"/>
    <w:rsid w:val="005A3764"/>
    <w:rsid w:val="005A40C3"/>
    <w:rsid w:val="005A4199"/>
    <w:rsid w:val="005A6AA1"/>
    <w:rsid w:val="005A7FD1"/>
    <w:rsid w:val="005B1769"/>
    <w:rsid w:val="005B1E86"/>
    <w:rsid w:val="005B7019"/>
    <w:rsid w:val="005C07BA"/>
    <w:rsid w:val="005C650B"/>
    <w:rsid w:val="005D09F8"/>
    <w:rsid w:val="005D1F58"/>
    <w:rsid w:val="005D6DF1"/>
    <w:rsid w:val="005E087E"/>
    <w:rsid w:val="005E132D"/>
    <w:rsid w:val="005E14F1"/>
    <w:rsid w:val="005E17A7"/>
    <w:rsid w:val="005E271D"/>
    <w:rsid w:val="005F06D7"/>
    <w:rsid w:val="005F5EC9"/>
    <w:rsid w:val="005F6D07"/>
    <w:rsid w:val="005F7408"/>
    <w:rsid w:val="0060113F"/>
    <w:rsid w:val="00602FE0"/>
    <w:rsid w:val="00611236"/>
    <w:rsid w:val="00611ACA"/>
    <w:rsid w:val="00616C32"/>
    <w:rsid w:val="006176FF"/>
    <w:rsid w:val="00624C83"/>
    <w:rsid w:val="00625935"/>
    <w:rsid w:val="0062622F"/>
    <w:rsid w:val="006262D8"/>
    <w:rsid w:val="00631070"/>
    <w:rsid w:val="00633ECD"/>
    <w:rsid w:val="0064018F"/>
    <w:rsid w:val="0064023C"/>
    <w:rsid w:val="00641184"/>
    <w:rsid w:val="00643E3A"/>
    <w:rsid w:val="00644E08"/>
    <w:rsid w:val="0064798F"/>
    <w:rsid w:val="006540CE"/>
    <w:rsid w:val="006547CA"/>
    <w:rsid w:val="00655935"/>
    <w:rsid w:val="00655F75"/>
    <w:rsid w:val="00656DE5"/>
    <w:rsid w:val="00657FC0"/>
    <w:rsid w:val="00660886"/>
    <w:rsid w:val="0066133A"/>
    <w:rsid w:val="00662685"/>
    <w:rsid w:val="00662B53"/>
    <w:rsid w:val="00663FC5"/>
    <w:rsid w:val="00664F77"/>
    <w:rsid w:val="006673A1"/>
    <w:rsid w:val="00670D6C"/>
    <w:rsid w:val="00671ACC"/>
    <w:rsid w:val="006733C3"/>
    <w:rsid w:val="006738DF"/>
    <w:rsid w:val="00675955"/>
    <w:rsid w:val="0067642E"/>
    <w:rsid w:val="00677224"/>
    <w:rsid w:val="00677451"/>
    <w:rsid w:val="0068206D"/>
    <w:rsid w:val="00684020"/>
    <w:rsid w:val="006864C5"/>
    <w:rsid w:val="00686762"/>
    <w:rsid w:val="00692D73"/>
    <w:rsid w:val="00697DE6"/>
    <w:rsid w:val="006A77A7"/>
    <w:rsid w:val="006B2443"/>
    <w:rsid w:val="006B25E4"/>
    <w:rsid w:val="006B4996"/>
    <w:rsid w:val="006B55D8"/>
    <w:rsid w:val="006B5808"/>
    <w:rsid w:val="006C4522"/>
    <w:rsid w:val="006D442C"/>
    <w:rsid w:val="006E0FF5"/>
    <w:rsid w:val="006E2DA1"/>
    <w:rsid w:val="006E3CB7"/>
    <w:rsid w:val="006E40BF"/>
    <w:rsid w:val="006F2AE9"/>
    <w:rsid w:val="006F6FEB"/>
    <w:rsid w:val="0070226F"/>
    <w:rsid w:val="00705647"/>
    <w:rsid w:val="007068AC"/>
    <w:rsid w:val="007104D3"/>
    <w:rsid w:val="00714667"/>
    <w:rsid w:val="00727BC5"/>
    <w:rsid w:val="00727D94"/>
    <w:rsid w:val="00730257"/>
    <w:rsid w:val="00730791"/>
    <w:rsid w:val="0074059E"/>
    <w:rsid w:val="00740CA9"/>
    <w:rsid w:val="0074162E"/>
    <w:rsid w:val="0074165A"/>
    <w:rsid w:val="00746BED"/>
    <w:rsid w:val="00753283"/>
    <w:rsid w:val="00761B57"/>
    <w:rsid w:val="00764C2C"/>
    <w:rsid w:val="00767D90"/>
    <w:rsid w:val="00770EA7"/>
    <w:rsid w:val="007723EF"/>
    <w:rsid w:val="0077274C"/>
    <w:rsid w:val="007802DC"/>
    <w:rsid w:val="007819CB"/>
    <w:rsid w:val="00781B5F"/>
    <w:rsid w:val="007847A0"/>
    <w:rsid w:val="00785646"/>
    <w:rsid w:val="00786E9A"/>
    <w:rsid w:val="00787DE4"/>
    <w:rsid w:val="0079151D"/>
    <w:rsid w:val="007A3990"/>
    <w:rsid w:val="007A733B"/>
    <w:rsid w:val="007B1433"/>
    <w:rsid w:val="007B307C"/>
    <w:rsid w:val="007C4148"/>
    <w:rsid w:val="007C42A7"/>
    <w:rsid w:val="007C436C"/>
    <w:rsid w:val="007C4EBB"/>
    <w:rsid w:val="007C550D"/>
    <w:rsid w:val="007D04A7"/>
    <w:rsid w:val="007D0672"/>
    <w:rsid w:val="007D157E"/>
    <w:rsid w:val="007D1A3F"/>
    <w:rsid w:val="007D2E66"/>
    <w:rsid w:val="007D4EB2"/>
    <w:rsid w:val="007D6811"/>
    <w:rsid w:val="007E333C"/>
    <w:rsid w:val="007E3A98"/>
    <w:rsid w:val="007F1E77"/>
    <w:rsid w:val="007F7541"/>
    <w:rsid w:val="00801391"/>
    <w:rsid w:val="0080170C"/>
    <w:rsid w:val="00805130"/>
    <w:rsid w:val="00811881"/>
    <w:rsid w:val="008142DD"/>
    <w:rsid w:val="00820788"/>
    <w:rsid w:val="00822A09"/>
    <w:rsid w:val="008233D6"/>
    <w:rsid w:val="00823D20"/>
    <w:rsid w:val="00832F8F"/>
    <w:rsid w:val="00835FE4"/>
    <w:rsid w:val="00837A62"/>
    <w:rsid w:val="0084147F"/>
    <w:rsid w:val="0084217F"/>
    <w:rsid w:val="00845D09"/>
    <w:rsid w:val="00846291"/>
    <w:rsid w:val="00852CF2"/>
    <w:rsid w:val="00864BD7"/>
    <w:rsid w:val="00866F74"/>
    <w:rsid w:val="00872643"/>
    <w:rsid w:val="00873E6C"/>
    <w:rsid w:val="00877EF3"/>
    <w:rsid w:val="00886FF3"/>
    <w:rsid w:val="008A0506"/>
    <w:rsid w:val="008A14E2"/>
    <w:rsid w:val="008A18D2"/>
    <w:rsid w:val="008A2003"/>
    <w:rsid w:val="008A3EC5"/>
    <w:rsid w:val="008A780C"/>
    <w:rsid w:val="008B5085"/>
    <w:rsid w:val="008C38FE"/>
    <w:rsid w:val="008C3E0D"/>
    <w:rsid w:val="008C41E2"/>
    <w:rsid w:val="008C527D"/>
    <w:rsid w:val="008C56EE"/>
    <w:rsid w:val="008C5BCA"/>
    <w:rsid w:val="008C5EF6"/>
    <w:rsid w:val="008C7F95"/>
    <w:rsid w:val="008D07D5"/>
    <w:rsid w:val="008D42B9"/>
    <w:rsid w:val="008D56E1"/>
    <w:rsid w:val="008D60E4"/>
    <w:rsid w:val="008E0113"/>
    <w:rsid w:val="008E648B"/>
    <w:rsid w:val="008E71DC"/>
    <w:rsid w:val="008F2602"/>
    <w:rsid w:val="008F6D60"/>
    <w:rsid w:val="009021F5"/>
    <w:rsid w:val="00903068"/>
    <w:rsid w:val="00905C8A"/>
    <w:rsid w:val="009071E4"/>
    <w:rsid w:val="00907CF9"/>
    <w:rsid w:val="00907FFC"/>
    <w:rsid w:val="009166F1"/>
    <w:rsid w:val="00924EF2"/>
    <w:rsid w:val="00931809"/>
    <w:rsid w:val="00932DAD"/>
    <w:rsid w:val="00934A8B"/>
    <w:rsid w:val="00941B78"/>
    <w:rsid w:val="009425F8"/>
    <w:rsid w:val="00944E0B"/>
    <w:rsid w:val="009463E0"/>
    <w:rsid w:val="00946BEC"/>
    <w:rsid w:val="00947414"/>
    <w:rsid w:val="009565C4"/>
    <w:rsid w:val="00961326"/>
    <w:rsid w:val="00966AD8"/>
    <w:rsid w:val="00967725"/>
    <w:rsid w:val="00967FEC"/>
    <w:rsid w:val="009716A3"/>
    <w:rsid w:val="009B1230"/>
    <w:rsid w:val="009B39B4"/>
    <w:rsid w:val="009B46ED"/>
    <w:rsid w:val="009B4A45"/>
    <w:rsid w:val="009C0A8B"/>
    <w:rsid w:val="009C0D04"/>
    <w:rsid w:val="009C5708"/>
    <w:rsid w:val="009C695B"/>
    <w:rsid w:val="009C6D45"/>
    <w:rsid w:val="009D24CD"/>
    <w:rsid w:val="009D3263"/>
    <w:rsid w:val="009D4A34"/>
    <w:rsid w:val="009D61F3"/>
    <w:rsid w:val="009E0555"/>
    <w:rsid w:val="009E20F2"/>
    <w:rsid w:val="009E7AEA"/>
    <w:rsid w:val="009F0909"/>
    <w:rsid w:val="009F3166"/>
    <w:rsid w:val="00A03FF7"/>
    <w:rsid w:val="00A13FD0"/>
    <w:rsid w:val="00A2456B"/>
    <w:rsid w:val="00A26A1D"/>
    <w:rsid w:val="00A3134C"/>
    <w:rsid w:val="00A31DA3"/>
    <w:rsid w:val="00A320C1"/>
    <w:rsid w:val="00A43556"/>
    <w:rsid w:val="00A4387E"/>
    <w:rsid w:val="00A442CA"/>
    <w:rsid w:val="00A452B9"/>
    <w:rsid w:val="00A46924"/>
    <w:rsid w:val="00A51BC1"/>
    <w:rsid w:val="00A54B28"/>
    <w:rsid w:val="00A56B00"/>
    <w:rsid w:val="00A56BAF"/>
    <w:rsid w:val="00A624A8"/>
    <w:rsid w:val="00A627BC"/>
    <w:rsid w:val="00A632F2"/>
    <w:rsid w:val="00A64AB4"/>
    <w:rsid w:val="00A741A1"/>
    <w:rsid w:val="00A7717C"/>
    <w:rsid w:val="00A9020F"/>
    <w:rsid w:val="00A93076"/>
    <w:rsid w:val="00AA2CE8"/>
    <w:rsid w:val="00AA39A9"/>
    <w:rsid w:val="00AA4157"/>
    <w:rsid w:val="00AA4C56"/>
    <w:rsid w:val="00AA4D3B"/>
    <w:rsid w:val="00AA66BE"/>
    <w:rsid w:val="00AB3531"/>
    <w:rsid w:val="00AC0E16"/>
    <w:rsid w:val="00AC130B"/>
    <w:rsid w:val="00AC296C"/>
    <w:rsid w:val="00AC5C7A"/>
    <w:rsid w:val="00AD0391"/>
    <w:rsid w:val="00AD315E"/>
    <w:rsid w:val="00AD3739"/>
    <w:rsid w:val="00AD4514"/>
    <w:rsid w:val="00AD6198"/>
    <w:rsid w:val="00AD7214"/>
    <w:rsid w:val="00AE2BDA"/>
    <w:rsid w:val="00AE4315"/>
    <w:rsid w:val="00AE612B"/>
    <w:rsid w:val="00AE6349"/>
    <w:rsid w:val="00AE6F0E"/>
    <w:rsid w:val="00AF2E0B"/>
    <w:rsid w:val="00B02C19"/>
    <w:rsid w:val="00B03F89"/>
    <w:rsid w:val="00B06134"/>
    <w:rsid w:val="00B06A06"/>
    <w:rsid w:val="00B245E3"/>
    <w:rsid w:val="00B246EE"/>
    <w:rsid w:val="00B36930"/>
    <w:rsid w:val="00B40BA4"/>
    <w:rsid w:val="00B44542"/>
    <w:rsid w:val="00B463AD"/>
    <w:rsid w:val="00B5044E"/>
    <w:rsid w:val="00B50567"/>
    <w:rsid w:val="00B5283D"/>
    <w:rsid w:val="00B5450F"/>
    <w:rsid w:val="00B56146"/>
    <w:rsid w:val="00B65211"/>
    <w:rsid w:val="00B65220"/>
    <w:rsid w:val="00B70ADE"/>
    <w:rsid w:val="00B71503"/>
    <w:rsid w:val="00B75CDB"/>
    <w:rsid w:val="00B812CE"/>
    <w:rsid w:val="00B81517"/>
    <w:rsid w:val="00B81B21"/>
    <w:rsid w:val="00B903A3"/>
    <w:rsid w:val="00B92171"/>
    <w:rsid w:val="00B92BFE"/>
    <w:rsid w:val="00B935F6"/>
    <w:rsid w:val="00B960D3"/>
    <w:rsid w:val="00BA083C"/>
    <w:rsid w:val="00BB1D10"/>
    <w:rsid w:val="00BB2CF6"/>
    <w:rsid w:val="00BB35F8"/>
    <w:rsid w:val="00BB3BE6"/>
    <w:rsid w:val="00BC26E7"/>
    <w:rsid w:val="00BC393B"/>
    <w:rsid w:val="00BC6623"/>
    <w:rsid w:val="00BC6AFD"/>
    <w:rsid w:val="00BC7B6B"/>
    <w:rsid w:val="00BD723C"/>
    <w:rsid w:val="00BE00F1"/>
    <w:rsid w:val="00BE3408"/>
    <w:rsid w:val="00BE5EC4"/>
    <w:rsid w:val="00BF2406"/>
    <w:rsid w:val="00BF2BF5"/>
    <w:rsid w:val="00BF3355"/>
    <w:rsid w:val="00BF33FD"/>
    <w:rsid w:val="00BF54CF"/>
    <w:rsid w:val="00BF6008"/>
    <w:rsid w:val="00BF6D9B"/>
    <w:rsid w:val="00BF7D16"/>
    <w:rsid w:val="00C011DF"/>
    <w:rsid w:val="00C02DD3"/>
    <w:rsid w:val="00C04011"/>
    <w:rsid w:val="00C068F8"/>
    <w:rsid w:val="00C06CE5"/>
    <w:rsid w:val="00C10147"/>
    <w:rsid w:val="00C10F25"/>
    <w:rsid w:val="00C1361B"/>
    <w:rsid w:val="00C155F9"/>
    <w:rsid w:val="00C16DD5"/>
    <w:rsid w:val="00C171DA"/>
    <w:rsid w:val="00C17326"/>
    <w:rsid w:val="00C21589"/>
    <w:rsid w:val="00C250B0"/>
    <w:rsid w:val="00C3372E"/>
    <w:rsid w:val="00C43B4D"/>
    <w:rsid w:val="00C451A9"/>
    <w:rsid w:val="00C45FD7"/>
    <w:rsid w:val="00C53F17"/>
    <w:rsid w:val="00C55E12"/>
    <w:rsid w:val="00C61354"/>
    <w:rsid w:val="00C61B06"/>
    <w:rsid w:val="00C62588"/>
    <w:rsid w:val="00C63BE1"/>
    <w:rsid w:val="00C64E29"/>
    <w:rsid w:val="00C6534A"/>
    <w:rsid w:val="00C6771E"/>
    <w:rsid w:val="00C714AA"/>
    <w:rsid w:val="00C7267D"/>
    <w:rsid w:val="00C747F5"/>
    <w:rsid w:val="00C75661"/>
    <w:rsid w:val="00C80E95"/>
    <w:rsid w:val="00C814BC"/>
    <w:rsid w:val="00C82005"/>
    <w:rsid w:val="00C826BB"/>
    <w:rsid w:val="00C92264"/>
    <w:rsid w:val="00C92C67"/>
    <w:rsid w:val="00C92DD4"/>
    <w:rsid w:val="00C93041"/>
    <w:rsid w:val="00C930D5"/>
    <w:rsid w:val="00C950D7"/>
    <w:rsid w:val="00C951F3"/>
    <w:rsid w:val="00CA2C5D"/>
    <w:rsid w:val="00CA6245"/>
    <w:rsid w:val="00CB1846"/>
    <w:rsid w:val="00CB279D"/>
    <w:rsid w:val="00CB341C"/>
    <w:rsid w:val="00CC303E"/>
    <w:rsid w:val="00CD57DA"/>
    <w:rsid w:val="00CE0D53"/>
    <w:rsid w:val="00CE2D27"/>
    <w:rsid w:val="00CE2FD8"/>
    <w:rsid w:val="00CE6B18"/>
    <w:rsid w:val="00CE73B4"/>
    <w:rsid w:val="00CF1809"/>
    <w:rsid w:val="00CF22BF"/>
    <w:rsid w:val="00CF25FC"/>
    <w:rsid w:val="00CF4F7D"/>
    <w:rsid w:val="00CF7B21"/>
    <w:rsid w:val="00D00826"/>
    <w:rsid w:val="00D00C5A"/>
    <w:rsid w:val="00D022C2"/>
    <w:rsid w:val="00D054DF"/>
    <w:rsid w:val="00D05D5C"/>
    <w:rsid w:val="00D0698A"/>
    <w:rsid w:val="00D10D90"/>
    <w:rsid w:val="00D11288"/>
    <w:rsid w:val="00D11621"/>
    <w:rsid w:val="00D153B9"/>
    <w:rsid w:val="00D155BE"/>
    <w:rsid w:val="00D156E1"/>
    <w:rsid w:val="00D159B6"/>
    <w:rsid w:val="00D204BB"/>
    <w:rsid w:val="00D22C27"/>
    <w:rsid w:val="00D26C44"/>
    <w:rsid w:val="00D26EC2"/>
    <w:rsid w:val="00D33469"/>
    <w:rsid w:val="00D60978"/>
    <w:rsid w:val="00D60E48"/>
    <w:rsid w:val="00D62042"/>
    <w:rsid w:val="00D66963"/>
    <w:rsid w:val="00D7035D"/>
    <w:rsid w:val="00D71856"/>
    <w:rsid w:val="00D725FD"/>
    <w:rsid w:val="00D80830"/>
    <w:rsid w:val="00D81D4C"/>
    <w:rsid w:val="00D85126"/>
    <w:rsid w:val="00D86640"/>
    <w:rsid w:val="00D90C7C"/>
    <w:rsid w:val="00D92E15"/>
    <w:rsid w:val="00D96A64"/>
    <w:rsid w:val="00DA188B"/>
    <w:rsid w:val="00DA1C2B"/>
    <w:rsid w:val="00DA2FD5"/>
    <w:rsid w:val="00DA56D5"/>
    <w:rsid w:val="00DA56DD"/>
    <w:rsid w:val="00DA593D"/>
    <w:rsid w:val="00DA7EE3"/>
    <w:rsid w:val="00DB0753"/>
    <w:rsid w:val="00DB4FC0"/>
    <w:rsid w:val="00DC1287"/>
    <w:rsid w:val="00DC4602"/>
    <w:rsid w:val="00DC578E"/>
    <w:rsid w:val="00DC6207"/>
    <w:rsid w:val="00DC6DD3"/>
    <w:rsid w:val="00DC780E"/>
    <w:rsid w:val="00DD5CEA"/>
    <w:rsid w:val="00DE10AF"/>
    <w:rsid w:val="00DE3E57"/>
    <w:rsid w:val="00DE46CF"/>
    <w:rsid w:val="00DE69E6"/>
    <w:rsid w:val="00DF2FB1"/>
    <w:rsid w:val="00DF5661"/>
    <w:rsid w:val="00E04776"/>
    <w:rsid w:val="00E04FA5"/>
    <w:rsid w:val="00E054A0"/>
    <w:rsid w:val="00E12615"/>
    <w:rsid w:val="00E1687E"/>
    <w:rsid w:val="00E20007"/>
    <w:rsid w:val="00E247F8"/>
    <w:rsid w:val="00E25CC4"/>
    <w:rsid w:val="00E31D47"/>
    <w:rsid w:val="00E329C7"/>
    <w:rsid w:val="00E355F7"/>
    <w:rsid w:val="00E35E82"/>
    <w:rsid w:val="00E35F4B"/>
    <w:rsid w:val="00E41DE5"/>
    <w:rsid w:val="00E42250"/>
    <w:rsid w:val="00E42CC8"/>
    <w:rsid w:val="00E437BD"/>
    <w:rsid w:val="00E43C3E"/>
    <w:rsid w:val="00E44E0D"/>
    <w:rsid w:val="00E47F00"/>
    <w:rsid w:val="00E500DC"/>
    <w:rsid w:val="00E5074F"/>
    <w:rsid w:val="00E509B4"/>
    <w:rsid w:val="00E53D43"/>
    <w:rsid w:val="00E5738A"/>
    <w:rsid w:val="00E6317A"/>
    <w:rsid w:val="00E64772"/>
    <w:rsid w:val="00E64C08"/>
    <w:rsid w:val="00E775E3"/>
    <w:rsid w:val="00E77DFA"/>
    <w:rsid w:val="00E8239D"/>
    <w:rsid w:val="00E851E0"/>
    <w:rsid w:val="00E914D4"/>
    <w:rsid w:val="00E917AE"/>
    <w:rsid w:val="00E92271"/>
    <w:rsid w:val="00E92774"/>
    <w:rsid w:val="00E96C0A"/>
    <w:rsid w:val="00E96EC6"/>
    <w:rsid w:val="00EA25BC"/>
    <w:rsid w:val="00EA507C"/>
    <w:rsid w:val="00EA53C5"/>
    <w:rsid w:val="00EB14EF"/>
    <w:rsid w:val="00EC2476"/>
    <w:rsid w:val="00EC32CB"/>
    <w:rsid w:val="00EC437A"/>
    <w:rsid w:val="00EC6D39"/>
    <w:rsid w:val="00ED3DB5"/>
    <w:rsid w:val="00ED5099"/>
    <w:rsid w:val="00ED7AE4"/>
    <w:rsid w:val="00EE10F6"/>
    <w:rsid w:val="00EE34B5"/>
    <w:rsid w:val="00EE56FA"/>
    <w:rsid w:val="00EF5662"/>
    <w:rsid w:val="00EF6F3A"/>
    <w:rsid w:val="00F06842"/>
    <w:rsid w:val="00F16719"/>
    <w:rsid w:val="00F2067A"/>
    <w:rsid w:val="00F2108D"/>
    <w:rsid w:val="00F31CFE"/>
    <w:rsid w:val="00F32507"/>
    <w:rsid w:val="00F3725F"/>
    <w:rsid w:val="00F41618"/>
    <w:rsid w:val="00F46F5B"/>
    <w:rsid w:val="00F50EE7"/>
    <w:rsid w:val="00F534E5"/>
    <w:rsid w:val="00F603D5"/>
    <w:rsid w:val="00F74F42"/>
    <w:rsid w:val="00F75A5E"/>
    <w:rsid w:val="00F7693D"/>
    <w:rsid w:val="00F84EB3"/>
    <w:rsid w:val="00F87A5E"/>
    <w:rsid w:val="00F90FCD"/>
    <w:rsid w:val="00F92C2F"/>
    <w:rsid w:val="00F9363B"/>
    <w:rsid w:val="00F94FE1"/>
    <w:rsid w:val="00FA02A1"/>
    <w:rsid w:val="00FA4553"/>
    <w:rsid w:val="00FA58A6"/>
    <w:rsid w:val="00FA5A55"/>
    <w:rsid w:val="00FB2D0C"/>
    <w:rsid w:val="00FB79E1"/>
    <w:rsid w:val="00FC24AD"/>
    <w:rsid w:val="00FC5DB2"/>
    <w:rsid w:val="00FC7B0B"/>
    <w:rsid w:val="00FC7FC4"/>
    <w:rsid w:val="00FD015A"/>
    <w:rsid w:val="00FD75E9"/>
    <w:rsid w:val="00FD779C"/>
    <w:rsid w:val="00FD7DD8"/>
    <w:rsid w:val="00FF075D"/>
    <w:rsid w:val="00FF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09"/>
    <w:pPr>
      <w:suppressAutoHyphens/>
    </w:pPr>
    <w:rPr>
      <w:rFonts w:ascii="Arial" w:eastAsia="SimSun" w:hAnsi="Arial" w:cs="Mangal"/>
      <w:kern w:val="1"/>
      <w:sz w:val="22"/>
      <w:szCs w:val="22"/>
      <w:lang w:eastAsia="hi-IN" w:bidi="hi-IN"/>
    </w:rPr>
  </w:style>
  <w:style w:type="paragraph" w:styleId="3">
    <w:name w:val="heading 3"/>
    <w:basedOn w:val="a"/>
    <w:link w:val="30"/>
    <w:uiPriority w:val="9"/>
    <w:qFormat/>
    <w:rsid w:val="005E271D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A82"/>
    <w:pPr>
      <w:keepNext/>
      <w:keepLines/>
      <w:spacing w:before="200" w:after="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822A09"/>
  </w:style>
  <w:style w:type="character" w:styleId="a3">
    <w:name w:val="Hyperlink"/>
    <w:rsid w:val="00822A09"/>
    <w:rPr>
      <w:dstrike/>
      <w:color w:val="363636"/>
      <w:u w:val="none"/>
      <w:effect w:val="none"/>
    </w:rPr>
  </w:style>
  <w:style w:type="character" w:customStyle="1" w:styleId="a4">
    <w:name w:val="Текст выноски Знак"/>
    <w:rsid w:val="00822A09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822A09"/>
    <w:rPr>
      <w:rFonts w:ascii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uiPriority w:val="99"/>
    <w:rsid w:val="00822A09"/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rsid w:val="00822A09"/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rsid w:val="00822A09"/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rsid w:val="00822A09"/>
    <w:rPr>
      <w:rFonts w:ascii="Times New Roman" w:eastAsia="Times New Roman" w:hAnsi="Times New Roman"/>
      <w:sz w:val="32"/>
      <w:szCs w:val="24"/>
    </w:rPr>
  </w:style>
  <w:style w:type="character" w:customStyle="1" w:styleId="21">
    <w:name w:val="Основной текст (2)_"/>
    <w:rsid w:val="00822A09"/>
    <w:rPr>
      <w:rFonts w:ascii="Times New Roman" w:hAnsi="Times New Roman"/>
      <w:b/>
      <w:bCs/>
      <w:sz w:val="23"/>
      <w:szCs w:val="23"/>
    </w:rPr>
  </w:style>
  <w:style w:type="character" w:customStyle="1" w:styleId="11">
    <w:name w:val="Заголовок №1_"/>
    <w:rsid w:val="00822A09"/>
    <w:rPr>
      <w:rFonts w:ascii="Times New Roman" w:hAnsi="Times New Roman"/>
      <w:b/>
      <w:bCs/>
      <w:sz w:val="23"/>
      <w:szCs w:val="23"/>
    </w:rPr>
  </w:style>
  <w:style w:type="character" w:customStyle="1" w:styleId="a8">
    <w:name w:val="Основной текст + Полужирный"/>
    <w:rsid w:val="00822A09"/>
    <w:rPr>
      <w:rFonts w:ascii="Times New Roman" w:eastAsia="Arial Unicode MS" w:hAnsi="Times New Roman"/>
      <w:b/>
      <w:bCs/>
      <w:sz w:val="23"/>
      <w:szCs w:val="23"/>
    </w:rPr>
  </w:style>
  <w:style w:type="character" w:customStyle="1" w:styleId="a9">
    <w:name w:val="Верхний колонтитул Знак"/>
    <w:rsid w:val="00822A09"/>
    <w:rPr>
      <w:sz w:val="22"/>
      <w:szCs w:val="22"/>
    </w:rPr>
  </w:style>
  <w:style w:type="character" w:customStyle="1" w:styleId="ListLabel1">
    <w:name w:val="ListLabel 1"/>
    <w:rsid w:val="00822A09"/>
    <w:rPr>
      <w:rFonts w:cs="Times New Roman"/>
    </w:rPr>
  </w:style>
  <w:style w:type="character" w:customStyle="1" w:styleId="ListLabel2">
    <w:name w:val="ListLabel 2"/>
    <w:rsid w:val="00822A09"/>
    <w:rPr>
      <w:rFonts w:eastAsia="Calibri"/>
      <w:sz w:val="28"/>
    </w:rPr>
  </w:style>
  <w:style w:type="character" w:customStyle="1" w:styleId="ListLabel3">
    <w:name w:val="ListLabel 3"/>
    <w:rsid w:val="00822A09"/>
    <w:rPr>
      <w:b w:val="0"/>
    </w:rPr>
  </w:style>
  <w:style w:type="character" w:customStyle="1" w:styleId="ListLabel4">
    <w:name w:val="ListLabel 4"/>
    <w:rsid w:val="00822A09"/>
    <w:rPr>
      <w:rFonts w:cs="Courier New"/>
    </w:rPr>
  </w:style>
  <w:style w:type="character" w:customStyle="1" w:styleId="aa">
    <w:name w:val="Символ нумерации"/>
    <w:rsid w:val="00822A09"/>
  </w:style>
  <w:style w:type="paragraph" w:customStyle="1" w:styleId="ab">
    <w:name w:val="Заголовок"/>
    <w:basedOn w:val="a"/>
    <w:next w:val="ac"/>
    <w:rsid w:val="00822A09"/>
    <w:pPr>
      <w:keepNext/>
      <w:spacing w:before="240" w:after="120"/>
    </w:pPr>
    <w:rPr>
      <w:rFonts w:eastAsia="Microsoft YaHei"/>
      <w:sz w:val="28"/>
      <w:szCs w:val="28"/>
    </w:rPr>
  </w:style>
  <w:style w:type="paragraph" w:styleId="ac">
    <w:name w:val="Body Text"/>
    <w:basedOn w:val="a"/>
    <w:link w:val="12"/>
    <w:rsid w:val="00822A09"/>
    <w:pPr>
      <w:spacing w:after="0" w:line="100" w:lineRule="atLeast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2">
    <w:name w:val="Основной текст Знак1"/>
    <w:basedOn w:val="a0"/>
    <w:link w:val="ac"/>
    <w:rsid w:val="00822A09"/>
    <w:rPr>
      <w:rFonts w:eastAsia="Times New Roman" w:cs="Mangal"/>
      <w:kern w:val="1"/>
      <w:sz w:val="24"/>
      <w:szCs w:val="24"/>
      <w:lang w:eastAsia="hi-IN" w:bidi="hi-IN"/>
    </w:rPr>
  </w:style>
  <w:style w:type="paragraph" w:styleId="ad">
    <w:name w:val="List"/>
    <w:basedOn w:val="ac"/>
    <w:rsid w:val="00822A09"/>
    <w:rPr>
      <w:rFonts w:ascii="Arial" w:hAnsi="Arial"/>
    </w:rPr>
  </w:style>
  <w:style w:type="paragraph" w:customStyle="1" w:styleId="13">
    <w:name w:val="Название1"/>
    <w:basedOn w:val="a"/>
    <w:rsid w:val="00822A09"/>
    <w:pPr>
      <w:suppressLineNumbers/>
      <w:spacing w:before="120" w:after="120"/>
    </w:pPr>
    <w:rPr>
      <w:i/>
      <w:iCs/>
      <w:sz w:val="20"/>
      <w:szCs w:val="24"/>
    </w:rPr>
  </w:style>
  <w:style w:type="paragraph" w:customStyle="1" w:styleId="14">
    <w:name w:val="Указатель1"/>
    <w:basedOn w:val="a"/>
    <w:rsid w:val="00822A09"/>
    <w:pPr>
      <w:suppressLineNumbers/>
    </w:pPr>
  </w:style>
  <w:style w:type="paragraph" w:customStyle="1" w:styleId="15">
    <w:name w:val="Обычный (веб)1"/>
    <w:basedOn w:val="a"/>
    <w:rsid w:val="00822A09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stern">
    <w:name w:val="western"/>
    <w:basedOn w:val="a"/>
    <w:rsid w:val="00822A09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6">
    <w:name w:val="Абзац списка1"/>
    <w:basedOn w:val="a"/>
    <w:rsid w:val="00822A09"/>
    <w:pPr>
      <w:ind w:left="720"/>
    </w:pPr>
  </w:style>
  <w:style w:type="paragraph" w:customStyle="1" w:styleId="17">
    <w:name w:val="Текст выноски1"/>
    <w:basedOn w:val="a"/>
    <w:rsid w:val="00822A09"/>
    <w:pPr>
      <w:spacing w:after="0" w:line="100" w:lineRule="atLeast"/>
    </w:pPr>
    <w:rPr>
      <w:rFonts w:ascii="Tahoma" w:hAnsi="Tahoma"/>
      <w:sz w:val="16"/>
      <w:szCs w:val="16"/>
    </w:rPr>
  </w:style>
  <w:style w:type="paragraph" w:styleId="ae">
    <w:name w:val="footer"/>
    <w:basedOn w:val="a"/>
    <w:link w:val="18"/>
    <w:uiPriority w:val="99"/>
    <w:rsid w:val="00822A09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link w:val="ae"/>
    <w:uiPriority w:val="99"/>
    <w:rsid w:val="00822A09"/>
    <w:rPr>
      <w:rFonts w:eastAsia="Times New Roman" w:cs="Mangal"/>
      <w:kern w:val="1"/>
      <w:sz w:val="24"/>
      <w:szCs w:val="24"/>
      <w:lang w:eastAsia="hi-IN" w:bidi="hi-IN"/>
    </w:rPr>
  </w:style>
  <w:style w:type="paragraph" w:styleId="af">
    <w:name w:val="Body Text Indent"/>
    <w:basedOn w:val="a"/>
    <w:link w:val="19"/>
    <w:rsid w:val="00822A09"/>
    <w:pPr>
      <w:spacing w:after="0" w:line="100" w:lineRule="atLeast"/>
      <w:ind w:left="283"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9">
    <w:name w:val="Основной текст с отступом Знак1"/>
    <w:basedOn w:val="a0"/>
    <w:link w:val="af"/>
    <w:rsid w:val="00822A09"/>
    <w:rPr>
      <w:rFonts w:eastAsia="Times New Roman" w:cs="Mangal"/>
      <w:kern w:val="1"/>
      <w:sz w:val="24"/>
      <w:szCs w:val="24"/>
      <w:lang w:eastAsia="hi-IN" w:bidi="hi-IN"/>
    </w:rPr>
  </w:style>
  <w:style w:type="paragraph" w:customStyle="1" w:styleId="210">
    <w:name w:val="Основной текст 21"/>
    <w:basedOn w:val="a"/>
    <w:rsid w:val="00822A09"/>
    <w:pPr>
      <w:spacing w:after="0" w:line="100" w:lineRule="atLeast"/>
    </w:pPr>
    <w:rPr>
      <w:rFonts w:ascii="Times New Roman" w:eastAsia="Times New Roman" w:hAnsi="Times New Roman"/>
      <w:sz w:val="32"/>
      <w:szCs w:val="24"/>
    </w:rPr>
  </w:style>
  <w:style w:type="paragraph" w:customStyle="1" w:styleId="22">
    <w:name w:val="Основной текст (2)"/>
    <w:basedOn w:val="a"/>
    <w:rsid w:val="00822A09"/>
    <w:pPr>
      <w:shd w:val="clear" w:color="auto" w:fill="FFFFFF"/>
      <w:spacing w:after="300" w:line="240" w:lineRule="atLeast"/>
    </w:pPr>
    <w:rPr>
      <w:rFonts w:ascii="Times New Roman" w:hAnsi="Times New Roman"/>
      <w:b/>
      <w:bCs/>
      <w:sz w:val="23"/>
      <w:szCs w:val="23"/>
    </w:rPr>
  </w:style>
  <w:style w:type="paragraph" w:customStyle="1" w:styleId="1a">
    <w:name w:val="Заголовок №1"/>
    <w:basedOn w:val="a"/>
    <w:rsid w:val="00822A09"/>
    <w:pPr>
      <w:shd w:val="clear" w:color="auto" w:fill="FFFFFF"/>
      <w:spacing w:before="240" w:after="0" w:line="274" w:lineRule="exact"/>
      <w:jc w:val="right"/>
    </w:pPr>
    <w:rPr>
      <w:rFonts w:ascii="Times New Roman" w:hAnsi="Times New Roman"/>
      <w:b/>
      <w:bCs/>
      <w:sz w:val="23"/>
      <w:szCs w:val="23"/>
    </w:rPr>
  </w:style>
  <w:style w:type="paragraph" w:styleId="af0">
    <w:name w:val="header"/>
    <w:basedOn w:val="a"/>
    <w:link w:val="1b"/>
    <w:rsid w:val="00822A09"/>
    <w:pPr>
      <w:suppressLineNumbers/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0"/>
    <w:rsid w:val="00822A09"/>
    <w:rPr>
      <w:rFonts w:ascii="Arial" w:eastAsia="SimSun" w:hAnsi="Arial" w:cs="Mangal"/>
      <w:kern w:val="1"/>
      <w:sz w:val="22"/>
      <w:szCs w:val="22"/>
      <w:lang w:eastAsia="hi-IN" w:bidi="hi-IN"/>
    </w:rPr>
  </w:style>
  <w:style w:type="paragraph" w:customStyle="1" w:styleId="1c">
    <w:name w:val="Схема документа1"/>
    <w:basedOn w:val="a"/>
    <w:rsid w:val="00822A0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d">
    <w:name w:val="Без интервала1"/>
    <w:rsid w:val="00822A09"/>
    <w:pPr>
      <w:suppressAutoHyphens/>
      <w:spacing w:after="0" w:line="240" w:lineRule="auto"/>
    </w:pPr>
    <w:rPr>
      <w:rFonts w:ascii="Calibri" w:eastAsia="SimSun" w:hAnsi="Calibri" w:cs="font315"/>
      <w:kern w:val="1"/>
      <w:sz w:val="22"/>
      <w:szCs w:val="22"/>
      <w:lang w:eastAsia="hi-IN" w:bidi="hi-IN"/>
    </w:rPr>
  </w:style>
  <w:style w:type="paragraph" w:customStyle="1" w:styleId="Body1">
    <w:name w:val="Body 1"/>
    <w:rsid w:val="00822A09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f1">
    <w:name w:val="List Paragraph"/>
    <w:basedOn w:val="a"/>
    <w:uiPriority w:val="34"/>
    <w:qFormat/>
    <w:rsid w:val="00822A09"/>
    <w:pPr>
      <w:ind w:left="720"/>
      <w:contextualSpacing/>
    </w:pPr>
    <w:rPr>
      <w:szCs w:val="20"/>
    </w:rPr>
  </w:style>
  <w:style w:type="paragraph" w:customStyle="1" w:styleId="af2">
    <w:name w:val="Знак Знак Знак Знак"/>
    <w:basedOn w:val="a"/>
    <w:rsid w:val="008B5085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customStyle="1" w:styleId="23">
    <w:name w:val="Знак Знак2 Знак Знак Знак Знак Знак Знак Знак"/>
    <w:basedOn w:val="a"/>
    <w:rsid w:val="001354A5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customStyle="1" w:styleId="24">
    <w:name w:val="Знак Знак2 Знак Знак Знак Знак Знак Знак Знак"/>
    <w:basedOn w:val="a"/>
    <w:rsid w:val="00196ABF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styleId="af3">
    <w:name w:val="footnote text"/>
    <w:basedOn w:val="a"/>
    <w:link w:val="af4"/>
    <w:uiPriority w:val="99"/>
    <w:semiHidden/>
    <w:unhideWhenUsed/>
    <w:rsid w:val="00DA56DD"/>
    <w:pPr>
      <w:spacing w:after="0" w:line="240" w:lineRule="auto"/>
    </w:pPr>
    <w:rPr>
      <w:sz w:val="20"/>
      <w:szCs w:val="18"/>
    </w:rPr>
  </w:style>
  <w:style w:type="character" w:customStyle="1" w:styleId="af4">
    <w:name w:val="Текст сноски Знак"/>
    <w:basedOn w:val="a0"/>
    <w:link w:val="af3"/>
    <w:uiPriority w:val="99"/>
    <w:semiHidden/>
    <w:rsid w:val="00DA56DD"/>
    <w:rPr>
      <w:rFonts w:ascii="Arial" w:eastAsia="SimSun" w:hAnsi="Arial" w:cs="Mangal"/>
      <w:kern w:val="1"/>
      <w:sz w:val="20"/>
      <w:szCs w:val="18"/>
      <w:lang w:eastAsia="hi-IN" w:bidi="hi-IN"/>
    </w:rPr>
  </w:style>
  <w:style w:type="character" w:styleId="af5">
    <w:name w:val="footnote reference"/>
    <w:basedOn w:val="a0"/>
    <w:uiPriority w:val="99"/>
    <w:semiHidden/>
    <w:unhideWhenUsed/>
    <w:rsid w:val="00DA56DD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5E271D"/>
    <w:rPr>
      <w:rFonts w:eastAsia="Times New Roman"/>
      <w:b/>
      <w:bCs/>
      <w:sz w:val="27"/>
      <w:szCs w:val="27"/>
      <w:lang w:eastAsia="ru-RU"/>
    </w:rPr>
  </w:style>
  <w:style w:type="paragraph" w:customStyle="1" w:styleId="style1">
    <w:name w:val="style1"/>
    <w:basedOn w:val="a"/>
    <w:rsid w:val="008C38F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 w:bidi="ar-SA"/>
    </w:rPr>
  </w:style>
  <w:style w:type="character" w:styleId="af6">
    <w:name w:val="Emphasis"/>
    <w:basedOn w:val="a0"/>
    <w:uiPriority w:val="20"/>
    <w:qFormat/>
    <w:rsid w:val="008C38FE"/>
    <w:rPr>
      <w:i/>
      <w:iCs/>
    </w:rPr>
  </w:style>
  <w:style w:type="paragraph" w:customStyle="1" w:styleId="af7">
    <w:name w:val="Знак Знак Знак Знак"/>
    <w:basedOn w:val="a"/>
    <w:rsid w:val="005925BF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styleId="af8">
    <w:name w:val="Normal (Web)"/>
    <w:aliases w:val="Обычный (Web)"/>
    <w:basedOn w:val="a"/>
    <w:rsid w:val="007F7541"/>
    <w:pPr>
      <w:suppressAutoHyphens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8"/>
      <w:szCs w:val="20"/>
      <w:lang w:val="en-US" w:eastAsia="en-US" w:bidi="en-US"/>
    </w:rPr>
  </w:style>
  <w:style w:type="paragraph" w:customStyle="1" w:styleId="af9">
    <w:name w:val="Знак Знак Знак Знак"/>
    <w:basedOn w:val="a"/>
    <w:rsid w:val="00E5074F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styleId="2">
    <w:name w:val="List Bullet 2"/>
    <w:basedOn w:val="a"/>
    <w:uiPriority w:val="99"/>
    <w:rsid w:val="007068AC"/>
    <w:pPr>
      <w:numPr>
        <w:numId w:val="25"/>
      </w:numPr>
      <w:suppressAutoHyphens w:val="0"/>
      <w:spacing w:after="0" w:line="240" w:lineRule="auto"/>
    </w:pPr>
    <w:rPr>
      <w:rFonts w:eastAsia="Times New Roman" w:cs="Arial"/>
      <w:kern w:val="0"/>
      <w:sz w:val="24"/>
      <w:szCs w:val="28"/>
      <w:lang w:eastAsia="ru-RU" w:bidi="ar-SA"/>
    </w:rPr>
  </w:style>
  <w:style w:type="paragraph" w:styleId="25">
    <w:name w:val="Body Text Indent 2"/>
    <w:basedOn w:val="a"/>
    <w:link w:val="26"/>
    <w:uiPriority w:val="99"/>
    <w:unhideWhenUsed/>
    <w:rsid w:val="007068AC"/>
    <w:pPr>
      <w:suppressAutoHyphens w:val="0"/>
      <w:spacing w:after="120" w:line="480" w:lineRule="auto"/>
      <w:ind w:left="283"/>
    </w:pPr>
    <w:rPr>
      <w:rFonts w:ascii="Calibri" w:eastAsia="Times New Roman" w:hAnsi="Calibri" w:cs="Times New Roman"/>
      <w:kern w:val="0"/>
      <w:lang w:eastAsia="en-US" w:bidi="ar-SA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7068AC"/>
    <w:rPr>
      <w:rFonts w:ascii="Calibri" w:eastAsia="Times New Roman" w:hAnsi="Calibri"/>
      <w:sz w:val="22"/>
      <w:szCs w:val="22"/>
    </w:rPr>
  </w:style>
  <w:style w:type="paragraph" w:customStyle="1" w:styleId="27">
    <w:name w:val="Знак Знак2 Знак Знак Знак Знак Знак Знак Знак"/>
    <w:basedOn w:val="a"/>
    <w:rsid w:val="007068AC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customStyle="1" w:styleId="1">
    <w:name w:val="Список 1"/>
    <w:basedOn w:val="af"/>
    <w:link w:val="1e"/>
    <w:uiPriority w:val="99"/>
    <w:rsid w:val="0074162E"/>
    <w:pPr>
      <w:numPr>
        <w:numId w:val="45"/>
      </w:numPr>
      <w:tabs>
        <w:tab w:val="left" w:pos="993"/>
      </w:tabs>
      <w:suppressAutoHyphens w:val="0"/>
      <w:spacing w:line="360" w:lineRule="auto"/>
      <w:ind w:left="0" w:firstLine="709"/>
    </w:pPr>
    <w:rPr>
      <w:rFonts w:cs="Times New Roman"/>
      <w:kern w:val="0"/>
      <w:sz w:val="28"/>
      <w:lang w:eastAsia="en-US" w:bidi="ar-SA"/>
    </w:rPr>
  </w:style>
  <w:style w:type="character" w:customStyle="1" w:styleId="1e">
    <w:name w:val="Список 1 Знак"/>
    <w:basedOn w:val="a6"/>
    <w:link w:val="1"/>
    <w:uiPriority w:val="99"/>
    <w:locked/>
    <w:rsid w:val="0074162E"/>
  </w:style>
  <w:style w:type="character" w:customStyle="1" w:styleId="snsep">
    <w:name w:val="snsep"/>
    <w:basedOn w:val="a0"/>
    <w:rsid w:val="009E7AEA"/>
  </w:style>
  <w:style w:type="paragraph" w:styleId="afa">
    <w:name w:val="No Spacing"/>
    <w:qFormat/>
    <w:rsid w:val="000655E5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apple-style-span">
    <w:name w:val="apple-style-span"/>
    <w:basedOn w:val="a0"/>
    <w:rsid w:val="00E5738A"/>
  </w:style>
  <w:style w:type="table" w:styleId="afb">
    <w:name w:val="Table Grid"/>
    <w:basedOn w:val="a1"/>
    <w:uiPriority w:val="59"/>
    <w:rsid w:val="00E64C0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4D6A82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2"/>
      <w:szCs w:val="20"/>
      <w:lang w:eastAsia="hi-IN" w:bidi="hi-IN"/>
    </w:rPr>
  </w:style>
  <w:style w:type="character" w:customStyle="1" w:styleId="FontStyle108">
    <w:name w:val="Font Style108"/>
    <w:rsid w:val="004D6A82"/>
    <w:rPr>
      <w:rFonts w:ascii="Times New Roman" w:hAnsi="Times New Roman"/>
      <w:sz w:val="20"/>
    </w:rPr>
  </w:style>
  <w:style w:type="character" w:customStyle="1" w:styleId="FontStyle110">
    <w:name w:val="Font Style110"/>
    <w:rsid w:val="004D6A82"/>
    <w:rPr>
      <w:rFonts w:ascii="Times New Roman" w:hAnsi="Times New Roman"/>
      <w:b/>
      <w:spacing w:val="-10"/>
      <w:sz w:val="30"/>
    </w:rPr>
  </w:style>
  <w:style w:type="paragraph" w:customStyle="1" w:styleId="Style20">
    <w:name w:val="Style20"/>
    <w:basedOn w:val="a"/>
    <w:rsid w:val="004D6A82"/>
    <w:pPr>
      <w:widowControl w:val="0"/>
      <w:spacing w:after="0" w:line="224" w:lineRule="exact"/>
      <w:jc w:val="right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09"/>
    <w:pPr>
      <w:suppressAutoHyphens/>
    </w:pPr>
    <w:rPr>
      <w:rFonts w:ascii="Arial" w:eastAsia="SimSun" w:hAnsi="Arial" w:cs="Mangal"/>
      <w:kern w:val="1"/>
      <w:sz w:val="22"/>
      <w:szCs w:val="22"/>
      <w:lang w:eastAsia="hi-IN" w:bidi="hi-IN"/>
    </w:rPr>
  </w:style>
  <w:style w:type="paragraph" w:styleId="3">
    <w:name w:val="heading 3"/>
    <w:basedOn w:val="a"/>
    <w:link w:val="30"/>
    <w:uiPriority w:val="9"/>
    <w:qFormat/>
    <w:rsid w:val="005E271D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822A09"/>
  </w:style>
  <w:style w:type="character" w:styleId="a3">
    <w:name w:val="Hyperlink"/>
    <w:rsid w:val="00822A09"/>
    <w:rPr>
      <w:dstrike/>
      <w:color w:val="363636"/>
      <w:u w:val="none"/>
      <w:effect w:val="none"/>
    </w:rPr>
  </w:style>
  <w:style w:type="character" w:customStyle="1" w:styleId="a4">
    <w:name w:val="Текст выноски Знак"/>
    <w:rsid w:val="00822A09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822A09"/>
    <w:rPr>
      <w:rFonts w:ascii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uiPriority w:val="99"/>
    <w:rsid w:val="00822A09"/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rsid w:val="00822A09"/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rsid w:val="00822A09"/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rsid w:val="00822A09"/>
    <w:rPr>
      <w:rFonts w:ascii="Times New Roman" w:eastAsia="Times New Roman" w:hAnsi="Times New Roman"/>
      <w:sz w:val="32"/>
      <w:szCs w:val="24"/>
    </w:rPr>
  </w:style>
  <w:style w:type="character" w:customStyle="1" w:styleId="21">
    <w:name w:val="Основной текст (2)_"/>
    <w:rsid w:val="00822A09"/>
    <w:rPr>
      <w:rFonts w:ascii="Times New Roman" w:hAnsi="Times New Roman"/>
      <w:b/>
      <w:bCs/>
      <w:sz w:val="23"/>
      <w:szCs w:val="23"/>
    </w:rPr>
  </w:style>
  <w:style w:type="character" w:customStyle="1" w:styleId="10">
    <w:name w:val="Заголовок №1_"/>
    <w:rsid w:val="00822A09"/>
    <w:rPr>
      <w:rFonts w:ascii="Times New Roman" w:hAnsi="Times New Roman"/>
      <w:b/>
      <w:bCs/>
      <w:sz w:val="23"/>
      <w:szCs w:val="23"/>
    </w:rPr>
  </w:style>
  <w:style w:type="character" w:customStyle="1" w:styleId="a8">
    <w:name w:val="Основной текст + Полужирный"/>
    <w:rsid w:val="00822A09"/>
    <w:rPr>
      <w:rFonts w:ascii="Times New Roman" w:eastAsia="Arial Unicode MS" w:hAnsi="Times New Roman"/>
      <w:b/>
      <w:bCs/>
      <w:sz w:val="23"/>
      <w:szCs w:val="23"/>
    </w:rPr>
  </w:style>
  <w:style w:type="character" w:customStyle="1" w:styleId="a9">
    <w:name w:val="Верхний колонтитул Знак"/>
    <w:rsid w:val="00822A09"/>
    <w:rPr>
      <w:sz w:val="22"/>
      <w:szCs w:val="22"/>
    </w:rPr>
  </w:style>
  <w:style w:type="character" w:customStyle="1" w:styleId="ListLabel1">
    <w:name w:val="ListLabel 1"/>
    <w:rsid w:val="00822A09"/>
    <w:rPr>
      <w:rFonts w:cs="Times New Roman"/>
    </w:rPr>
  </w:style>
  <w:style w:type="character" w:customStyle="1" w:styleId="ListLabel2">
    <w:name w:val="ListLabel 2"/>
    <w:rsid w:val="00822A09"/>
    <w:rPr>
      <w:rFonts w:eastAsia="Calibri"/>
      <w:sz w:val="28"/>
    </w:rPr>
  </w:style>
  <w:style w:type="character" w:customStyle="1" w:styleId="ListLabel3">
    <w:name w:val="ListLabel 3"/>
    <w:rsid w:val="00822A09"/>
    <w:rPr>
      <w:b w:val="0"/>
    </w:rPr>
  </w:style>
  <w:style w:type="character" w:customStyle="1" w:styleId="ListLabel4">
    <w:name w:val="ListLabel 4"/>
    <w:rsid w:val="00822A09"/>
    <w:rPr>
      <w:rFonts w:cs="Courier New"/>
    </w:rPr>
  </w:style>
  <w:style w:type="character" w:customStyle="1" w:styleId="aa">
    <w:name w:val="Символ нумерации"/>
    <w:rsid w:val="00822A09"/>
  </w:style>
  <w:style w:type="paragraph" w:customStyle="1" w:styleId="ab">
    <w:name w:val="Заголовок"/>
    <w:basedOn w:val="a"/>
    <w:next w:val="ac"/>
    <w:rsid w:val="00822A09"/>
    <w:pPr>
      <w:keepNext/>
      <w:spacing w:before="240" w:after="120"/>
    </w:pPr>
    <w:rPr>
      <w:rFonts w:eastAsia="Microsoft YaHei"/>
      <w:sz w:val="28"/>
      <w:szCs w:val="28"/>
    </w:rPr>
  </w:style>
  <w:style w:type="paragraph" w:styleId="ac">
    <w:name w:val="Body Text"/>
    <w:basedOn w:val="a"/>
    <w:link w:val="11"/>
    <w:rsid w:val="00822A09"/>
    <w:pPr>
      <w:spacing w:after="0" w:line="100" w:lineRule="atLeast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текст Знак1"/>
    <w:basedOn w:val="a0"/>
    <w:link w:val="ac"/>
    <w:rsid w:val="00822A09"/>
    <w:rPr>
      <w:rFonts w:eastAsia="Times New Roman" w:cs="Mangal"/>
      <w:kern w:val="1"/>
      <w:sz w:val="24"/>
      <w:szCs w:val="24"/>
      <w:lang w:eastAsia="hi-IN" w:bidi="hi-IN"/>
    </w:rPr>
  </w:style>
  <w:style w:type="paragraph" w:styleId="ad">
    <w:name w:val="List"/>
    <w:basedOn w:val="ac"/>
    <w:rsid w:val="00822A09"/>
    <w:rPr>
      <w:rFonts w:ascii="Arial" w:hAnsi="Arial"/>
    </w:rPr>
  </w:style>
  <w:style w:type="paragraph" w:customStyle="1" w:styleId="12">
    <w:name w:val="Название1"/>
    <w:basedOn w:val="a"/>
    <w:rsid w:val="00822A09"/>
    <w:pPr>
      <w:suppressLineNumbers/>
      <w:spacing w:before="120" w:after="120"/>
    </w:pPr>
    <w:rPr>
      <w:i/>
      <w:iCs/>
      <w:sz w:val="20"/>
      <w:szCs w:val="24"/>
    </w:rPr>
  </w:style>
  <w:style w:type="paragraph" w:customStyle="1" w:styleId="13">
    <w:name w:val="Указатель1"/>
    <w:basedOn w:val="a"/>
    <w:rsid w:val="00822A09"/>
    <w:pPr>
      <w:suppressLineNumbers/>
    </w:pPr>
  </w:style>
  <w:style w:type="paragraph" w:customStyle="1" w:styleId="14">
    <w:name w:val="Обычный (веб)1"/>
    <w:basedOn w:val="a"/>
    <w:rsid w:val="00822A09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stern">
    <w:name w:val="western"/>
    <w:basedOn w:val="a"/>
    <w:rsid w:val="00822A09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5">
    <w:name w:val="Абзац списка1"/>
    <w:basedOn w:val="a"/>
    <w:rsid w:val="00822A09"/>
    <w:pPr>
      <w:ind w:left="720"/>
    </w:pPr>
  </w:style>
  <w:style w:type="paragraph" w:customStyle="1" w:styleId="16">
    <w:name w:val="Текст выноски1"/>
    <w:basedOn w:val="a"/>
    <w:rsid w:val="00822A09"/>
    <w:pPr>
      <w:spacing w:after="0" w:line="100" w:lineRule="atLeast"/>
    </w:pPr>
    <w:rPr>
      <w:rFonts w:ascii="Tahoma" w:hAnsi="Tahoma"/>
      <w:sz w:val="16"/>
      <w:szCs w:val="16"/>
    </w:rPr>
  </w:style>
  <w:style w:type="paragraph" w:styleId="ae">
    <w:name w:val="footer"/>
    <w:basedOn w:val="a"/>
    <w:link w:val="17"/>
    <w:uiPriority w:val="99"/>
    <w:rsid w:val="00822A09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17">
    <w:name w:val="Нижний колонтитул Знак1"/>
    <w:basedOn w:val="a0"/>
    <w:link w:val="ae"/>
    <w:uiPriority w:val="99"/>
    <w:rsid w:val="00822A09"/>
    <w:rPr>
      <w:rFonts w:eastAsia="Times New Roman" w:cs="Mangal"/>
      <w:kern w:val="1"/>
      <w:sz w:val="24"/>
      <w:szCs w:val="24"/>
      <w:lang w:eastAsia="hi-IN" w:bidi="hi-IN"/>
    </w:rPr>
  </w:style>
  <w:style w:type="paragraph" w:styleId="af">
    <w:name w:val="Body Text Indent"/>
    <w:basedOn w:val="a"/>
    <w:link w:val="18"/>
    <w:rsid w:val="00822A09"/>
    <w:pPr>
      <w:spacing w:after="0" w:line="100" w:lineRule="atLeast"/>
      <w:ind w:left="283"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8">
    <w:name w:val="Основной текст с отступом Знак1"/>
    <w:basedOn w:val="a0"/>
    <w:link w:val="af"/>
    <w:rsid w:val="00822A09"/>
    <w:rPr>
      <w:rFonts w:eastAsia="Times New Roman" w:cs="Mangal"/>
      <w:kern w:val="1"/>
      <w:sz w:val="24"/>
      <w:szCs w:val="24"/>
      <w:lang w:eastAsia="hi-IN" w:bidi="hi-IN"/>
    </w:rPr>
  </w:style>
  <w:style w:type="paragraph" w:customStyle="1" w:styleId="210">
    <w:name w:val="Основной текст 21"/>
    <w:basedOn w:val="a"/>
    <w:rsid w:val="00822A09"/>
    <w:pPr>
      <w:spacing w:after="0" w:line="100" w:lineRule="atLeast"/>
    </w:pPr>
    <w:rPr>
      <w:rFonts w:ascii="Times New Roman" w:eastAsia="Times New Roman" w:hAnsi="Times New Roman"/>
      <w:sz w:val="32"/>
      <w:szCs w:val="24"/>
    </w:rPr>
  </w:style>
  <w:style w:type="paragraph" w:customStyle="1" w:styleId="22">
    <w:name w:val="Основной текст (2)"/>
    <w:basedOn w:val="a"/>
    <w:rsid w:val="00822A09"/>
    <w:pPr>
      <w:shd w:val="clear" w:color="auto" w:fill="FFFFFF"/>
      <w:spacing w:after="300" w:line="240" w:lineRule="atLeast"/>
    </w:pPr>
    <w:rPr>
      <w:rFonts w:ascii="Times New Roman" w:hAnsi="Times New Roman"/>
      <w:b/>
      <w:bCs/>
      <w:sz w:val="23"/>
      <w:szCs w:val="23"/>
    </w:rPr>
  </w:style>
  <w:style w:type="paragraph" w:customStyle="1" w:styleId="19">
    <w:name w:val="Заголовок №1"/>
    <w:basedOn w:val="a"/>
    <w:rsid w:val="00822A09"/>
    <w:pPr>
      <w:shd w:val="clear" w:color="auto" w:fill="FFFFFF"/>
      <w:spacing w:before="240" w:after="0" w:line="274" w:lineRule="exact"/>
      <w:jc w:val="right"/>
    </w:pPr>
    <w:rPr>
      <w:rFonts w:ascii="Times New Roman" w:hAnsi="Times New Roman"/>
      <w:b/>
      <w:bCs/>
      <w:sz w:val="23"/>
      <w:szCs w:val="23"/>
    </w:rPr>
  </w:style>
  <w:style w:type="paragraph" w:styleId="af0">
    <w:name w:val="header"/>
    <w:basedOn w:val="a"/>
    <w:link w:val="1a"/>
    <w:rsid w:val="00822A09"/>
    <w:pPr>
      <w:suppressLineNumbers/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link w:val="af0"/>
    <w:rsid w:val="00822A09"/>
    <w:rPr>
      <w:rFonts w:ascii="Arial" w:eastAsia="SimSun" w:hAnsi="Arial" w:cs="Mangal"/>
      <w:kern w:val="1"/>
      <w:sz w:val="22"/>
      <w:szCs w:val="22"/>
      <w:lang w:eastAsia="hi-IN" w:bidi="hi-IN"/>
    </w:rPr>
  </w:style>
  <w:style w:type="paragraph" w:customStyle="1" w:styleId="1b">
    <w:name w:val="Схема документа1"/>
    <w:basedOn w:val="a"/>
    <w:rsid w:val="00822A0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c">
    <w:name w:val="Без интервала1"/>
    <w:rsid w:val="00822A09"/>
    <w:pPr>
      <w:suppressAutoHyphens/>
      <w:spacing w:after="0" w:line="240" w:lineRule="auto"/>
    </w:pPr>
    <w:rPr>
      <w:rFonts w:ascii="Calibri" w:eastAsia="SimSun" w:hAnsi="Calibri" w:cs="font315"/>
      <w:kern w:val="1"/>
      <w:sz w:val="22"/>
      <w:szCs w:val="22"/>
      <w:lang w:eastAsia="hi-IN" w:bidi="hi-IN"/>
    </w:rPr>
  </w:style>
  <w:style w:type="paragraph" w:customStyle="1" w:styleId="Body1">
    <w:name w:val="Body 1"/>
    <w:rsid w:val="00822A09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f1">
    <w:name w:val="List Paragraph"/>
    <w:basedOn w:val="a"/>
    <w:uiPriority w:val="34"/>
    <w:qFormat/>
    <w:rsid w:val="00822A09"/>
    <w:pPr>
      <w:ind w:left="720"/>
      <w:contextualSpacing/>
    </w:pPr>
    <w:rPr>
      <w:szCs w:val="20"/>
    </w:rPr>
  </w:style>
  <w:style w:type="paragraph" w:customStyle="1" w:styleId="af2">
    <w:name w:val="Знак Знак Знак Знак"/>
    <w:basedOn w:val="a"/>
    <w:rsid w:val="008B5085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customStyle="1" w:styleId="23">
    <w:name w:val="Знак Знак2 Знак Знак Знак Знак Знак Знак Знак"/>
    <w:basedOn w:val="a"/>
    <w:rsid w:val="001354A5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customStyle="1" w:styleId="24">
    <w:name w:val="Знак Знак2 Знак Знак Знак Знак Знак Знак Знак"/>
    <w:basedOn w:val="a"/>
    <w:rsid w:val="00196ABF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styleId="af3">
    <w:name w:val="footnote text"/>
    <w:basedOn w:val="a"/>
    <w:link w:val="af4"/>
    <w:uiPriority w:val="99"/>
    <w:semiHidden/>
    <w:unhideWhenUsed/>
    <w:rsid w:val="00DA56DD"/>
    <w:pPr>
      <w:spacing w:after="0" w:line="240" w:lineRule="auto"/>
    </w:pPr>
    <w:rPr>
      <w:sz w:val="20"/>
      <w:szCs w:val="18"/>
    </w:rPr>
  </w:style>
  <w:style w:type="character" w:customStyle="1" w:styleId="af4">
    <w:name w:val="Текст сноски Знак"/>
    <w:basedOn w:val="a0"/>
    <w:link w:val="af3"/>
    <w:uiPriority w:val="99"/>
    <w:semiHidden/>
    <w:rsid w:val="00DA56DD"/>
    <w:rPr>
      <w:rFonts w:ascii="Arial" w:eastAsia="SimSun" w:hAnsi="Arial" w:cs="Mangal"/>
      <w:kern w:val="1"/>
      <w:sz w:val="20"/>
      <w:szCs w:val="18"/>
      <w:lang w:eastAsia="hi-IN" w:bidi="hi-IN"/>
    </w:rPr>
  </w:style>
  <w:style w:type="character" w:styleId="af5">
    <w:name w:val="footnote reference"/>
    <w:basedOn w:val="a0"/>
    <w:uiPriority w:val="99"/>
    <w:semiHidden/>
    <w:unhideWhenUsed/>
    <w:rsid w:val="00DA56DD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5E271D"/>
    <w:rPr>
      <w:rFonts w:eastAsia="Times New Roman"/>
      <w:b/>
      <w:bCs/>
      <w:sz w:val="27"/>
      <w:szCs w:val="27"/>
      <w:lang w:eastAsia="ru-RU"/>
    </w:rPr>
  </w:style>
  <w:style w:type="paragraph" w:customStyle="1" w:styleId="style1">
    <w:name w:val="style1"/>
    <w:basedOn w:val="a"/>
    <w:rsid w:val="008C38F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 w:bidi="ar-SA"/>
    </w:rPr>
  </w:style>
  <w:style w:type="character" w:styleId="af6">
    <w:name w:val="Emphasis"/>
    <w:basedOn w:val="a0"/>
    <w:uiPriority w:val="20"/>
    <w:qFormat/>
    <w:rsid w:val="008C38FE"/>
    <w:rPr>
      <w:i/>
      <w:iCs/>
    </w:rPr>
  </w:style>
  <w:style w:type="paragraph" w:customStyle="1" w:styleId="af7">
    <w:name w:val="Знак Знак Знак Знак"/>
    <w:basedOn w:val="a"/>
    <w:rsid w:val="005925BF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styleId="af8">
    <w:name w:val="Normal (Web)"/>
    <w:aliases w:val="Обычный (Web)"/>
    <w:basedOn w:val="a"/>
    <w:rsid w:val="007F7541"/>
    <w:pPr>
      <w:suppressAutoHyphens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8"/>
      <w:szCs w:val="20"/>
      <w:lang w:val="en-US" w:eastAsia="en-US" w:bidi="en-US"/>
    </w:rPr>
  </w:style>
  <w:style w:type="paragraph" w:customStyle="1" w:styleId="af9">
    <w:name w:val="Знак Знак Знак Знак"/>
    <w:basedOn w:val="a"/>
    <w:rsid w:val="00E5074F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styleId="2">
    <w:name w:val="List Bullet 2"/>
    <w:basedOn w:val="a"/>
    <w:uiPriority w:val="99"/>
    <w:rsid w:val="007068AC"/>
    <w:pPr>
      <w:numPr>
        <w:numId w:val="25"/>
      </w:numPr>
      <w:suppressAutoHyphens w:val="0"/>
      <w:spacing w:after="0" w:line="240" w:lineRule="auto"/>
    </w:pPr>
    <w:rPr>
      <w:rFonts w:eastAsia="Times New Roman" w:cs="Arial"/>
      <w:kern w:val="0"/>
      <w:sz w:val="24"/>
      <w:szCs w:val="28"/>
      <w:lang w:eastAsia="ru-RU" w:bidi="ar-SA"/>
    </w:rPr>
  </w:style>
  <w:style w:type="paragraph" w:styleId="25">
    <w:name w:val="Body Text Indent 2"/>
    <w:basedOn w:val="a"/>
    <w:link w:val="26"/>
    <w:uiPriority w:val="99"/>
    <w:unhideWhenUsed/>
    <w:rsid w:val="007068AC"/>
    <w:pPr>
      <w:suppressAutoHyphens w:val="0"/>
      <w:spacing w:after="120" w:line="480" w:lineRule="auto"/>
      <w:ind w:left="283"/>
    </w:pPr>
    <w:rPr>
      <w:rFonts w:ascii="Calibri" w:eastAsia="Times New Roman" w:hAnsi="Calibri" w:cs="Times New Roman"/>
      <w:kern w:val="0"/>
      <w:lang w:eastAsia="en-US" w:bidi="ar-SA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7068AC"/>
    <w:rPr>
      <w:rFonts w:ascii="Calibri" w:eastAsia="Times New Roman" w:hAnsi="Calibri"/>
      <w:sz w:val="22"/>
      <w:szCs w:val="22"/>
    </w:rPr>
  </w:style>
  <w:style w:type="paragraph" w:customStyle="1" w:styleId="27">
    <w:name w:val="Знак Знак2 Знак Знак Знак Знак Знак Знак Знак"/>
    <w:basedOn w:val="a"/>
    <w:rsid w:val="007068AC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1AEB1-5A07-4842-89A9-206A72650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23</Pages>
  <Words>6977</Words>
  <Characters>39772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</dc:creator>
  <cp:lastModifiedBy>Ольга</cp:lastModifiedBy>
  <cp:revision>5</cp:revision>
  <cp:lastPrinted>2017-10-17T12:23:00Z</cp:lastPrinted>
  <dcterms:created xsi:type="dcterms:W3CDTF">2017-09-25T15:28:00Z</dcterms:created>
  <dcterms:modified xsi:type="dcterms:W3CDTF">2017-10-17T12:36:00Z</dcterms:modified>
</cp:coreProperties>
</file>